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293A" w:rsidRPr="00C63EB6" w:rsidRDefault="007E10C1" w:rsidP="00AC2582">
      <w:pPr>
        <w:jc w:val="right"/>
        <w:rPr>
          <w:rFonts w:asciiTheme="minorHAnsi" w:eastAsiaTheme="minorHAnsi" w:hAnsiTheme="minorHAnsi" w:cstheme="minorBidi"/>
          <w:b/>
          <w:sz w:val="22"/>
          <w:szCs w:val="22"/>
          <w:lang w:val="ro-RO"/>
        </w:rPr>
      </w:pPr>
      <w:r w:rsidRPr="00C63EB6">
        <w:rPr>
          <w:rFonts w:asciiTheme="minorHAnsi" w:eastAsiaTheme="minorHAnsi" w:hAnsiTheme="minorHAnsi" w:cstheme="minorBidi"/>
          <w:b/>
          <w:sz w:val="22"/>
          <w:szCs w:val="22"/>
          <w:lang w:val="ro-RO"/>
        </w:rPr>
        <w:t xml:space="preserve">Anexa 1. </w:t>
      </w:r>
      <w:r w:rsidR="00A2293A" w:rsidRPr="00C63EB6">
        <w:rPr>
          <w:rFonts w:asciiTheme="minorHAnsi" w:eastAsiaTheme="minorHAnsi" w:hAnsiTheme="minorHAnsi" w:cstheme="minorBidi"/>
          <w:b/>
          <w:sz w:val="22"/>
          <w:szCs w:val="22"/>
          <w:lang w:val="ro-RO"/>
        </w:rPr>
        <w:t>Cerere înscriere în proiect</w:t>
      </w:r>
    </w:p>
    <w:p w:rsidR="00A2293A" w:rsidRPr="00C63EB6" w:rsidRDefault="00A2293A" w:rsidP="007E10C1">
      <w:pPr>
        <w:jc w:val="both"/>
        <w:rPr>
          <w:rFonts w:asciiTheme="minorHAnsi" w:eastAsiaTheme="minorHAnsi" w:hAnsiTheme="minorHAnsi" w:cstheme="minorBidi"/>
          <w:sz w:val="22"/>
          <w:szCs w:val="22"/>
          <w:lang w:val="ro-RO"/>
        </w:rPr>
      </w:pPr>
    </w:p>
    <w:p w:rsidR="00A2293A" w:rsidRPr="00C63EB6" w:rsidRDefault="00A2293A" w:rsidP="007E10C1">
      <w:pPr>
        <w:jc w:val="both"/>
        <w:rPr>
          <w:rFonts w:asciiTheme="minorHAnsi" w:eastAsiaTheme="minorHAnsi" w:hAnsiTheme="minorHAnsi" w:cstheme="minorBidi"/>
          <w:sz w:val="22"/>
          <w:szCs w:val="22"/>
          <w:lang w:val="ro-RO"/>
        </w:rPr>
      </w:pPr>
    </w:p>
    <w:p w:rsidR="00A2293A" w:rsidRPr="00C63EB6" w:rsidRDefault="00A2293A" w:rsidP="007E10C1">
      <w:pPr>
        <w:jc w:val="both"/>
        <w:rPr>
          <w:rFonts w:asciiTheme="minorHAnsi" w:eastAsiaTheme="minorHAnsi" w:hAnsiTheme="minorHAnsi" w:cstheme="minorBidi"/>
          <w:b/>
          <w:sz w:val="22"/>
          <w:szCs w:val="22"/>
          <w:lang w:val="ro-RO"/>
        </w:rPr>
      </w:pPr>
    </w:p>
    <w:p w:rsidR="000F3569" w:rsidRPr="00C63EB6" w:rsidRDefault="000F3569" w:rsidP="007E10C1">
      <w:pPr>
        <w:jc w:val="both"/>
        <w:rPr>
          <w:rFonts w:asciiTheme="minorHAnsi" w:eastAsiaTheme="minorHAnsi" w:hAnsiTheme="minorHAnsi" w:cstheme="minorBidi"/>
          <w:b/>
          <w:sz w:val="22"/>
          <w:szCs w:val="22"/>
          <w:lang w:val="ro-RO"/>
        </w:rPr>
      </w:pPr>
    </w:p>
    <w:p w:rsidR="000F3569" w:rsidRPr="00C63EB6" w:rsidRDefault="000F3569" w:rsidP="007E10C1">
      <w:pPr>
        <w:jc w:val="both"/>
        <w:rPr>
          <w:rFonts w:asciiTheme="minorHAnsi" w:eastAsiaTheme="minorHAnsi" w:hAnsiTheme="minorHAnsi" w:cstheme="minorBidi"/>
          <w:b/>
          <w:sz w:val="22"/>
          <w:szCs w:val="22"/>
          <w:lang w:val="ro-RO"/>
        </w:rPr>
      </w:pPr>
    </w:p>
    <w:p w:rsidR="00A2293A" w:rsidRPr="00C63EB6" w:rsidRDefault="00A2293A" w:rsidP="00A2293A">
      <w:pPr>
        <w:jc w:val="center"/>
        <w:rPr>
          <w:rFonts w:asciiTheme="minorHAnsi" w:eastAsiaTheme="minorHAnsi" w:hAnsiTheme="minorHAnsi" w:cstheme="minorBidi"/>
          <w:b/>
          <w:sz w:val="22"/>
          <w:szCs w:val="22"/>
          <w:lang w:val="ro-RO"/>
        </w:rPr>
      </w:pPr>
      <w:r w:rsidRPr="00C63EB6">
        <w:rPr>
          <w:rFonts w:asciiTheme="minorHAnsi" w:eastAsiaTheme="minorHAnsi" w:hAnsiTheme="minorHAnsi" w:cstheme="minorBidi"/>
          <w:b/>
          <w:sz w:val="22"/>
          <w:szCs w:val="22"/>
          <w:lang w:val="ro-RO"/>
        </w:rPr>
        <w:t xml:space="preserve">CERERE DE ÎNSCRIERE </w:t>
      </w:r>
    </w:p>
    <w:p w:rsidR="00A2293A" w:rsidRPr="00C63EB6" w:rsidRDefault="00A2293A" w:rsidP="00A2293A">
      <w:pPr>
        <w:jc w:val="center"/>
        <w:rPr>
          <w:rFonts w:asciiTheme="minorHAnsi" w:eastAsiaTheme="minorHAnsi" w:hAnsiTheme="minorHAnsi" w:cstheme="minorBidi"/>
          <w:sz w:val="22"/>
          <w:szCs w:val="22"/>
          <w:lang w:val="ro-RO"/>
        </w:rPr>
      </w:pP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în proiectul „Cre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ș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terea performan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ei academice în învă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ăm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â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nt superior din domeniul financiar prin prevenirea abandonului studiilor universitare (ROSE-fin)”</w:t>
      </w:r>
    </w:p>
    <w:p w:rsidR="000F3569" w:rsidRPr="00C63EB6" w:rsidRDefault="000F3569" w:rsidP="00A2293A">
      <w:pPr>
        <w:jc w:val="center"/>
        <w:rPr>
          <w:rFonts w:asciiTheme="minorHAnsi" w:eastAsiaTheme="minorHAnsi" w:hAnsiTheme="minorHAnsi" w:cstheme="minorBidi"/>
          <w:sz w:val="22"/>
          <w:szCs w:val="22"/>
          <w:lang w:val="ro-RO"/>
        </w:rPr>
      </w:pPr>
    </w:p>
    <w:p w:rsidR="000F3569" w:rsidRPr="00C63EB6" w:rsidRDefault="000F3569" w:rsidP="00A2293A">
      <w:pPr>
        <w:jc w:val="center"/>
        <w:rPr>
          <w:rFonts w:asciiTheme="minorHAnsi" w:eastAsiaTheme="minorHAnsi" w:hAnsiTheme="minorHAnsi" w:cstheme="minorBidi"/>
          <w:sz w:val="22"/>
          <w:szCs w:val="22"/>
          <w:lang w:val="ro-RO"/>
        </w:rPr>
      </w:pPr>
    </w:p>
    <w:p w:rsidR="00A2293A" w:rsidRPr="00C63EB6" w:rsidRDefault="00A2293A" w:rsidP="007E10C1">
      <w:pPr>
        <w:jc w:val="both"/>
        <w:rPr>
          <w:rFonts w:asciiTheme="minorHAnsi" w:eastAsiaTheme="minorHAnsi" w:hAnsiTheme="minorHAnsi" w:cstheme="minorBidi"/>
          <w:sz w:val="22"/>
          <w:szCs w:val="22"/>
          <w:lang w:val="ro-RO"/>
        </w:rPr>
      </w:pPr>
    </w:p>
    <w:p w:rsidR="00A2293A" w:rsidRPr="00C63EB6" w:rsidRDefault="00A2293A" w:rsidP="007E10C1">
      <w:pPr>
        <w:jc w:val="both"/>
        <w:rPr>
          <w:rFonts w:asciiTheme="minorHAnsi" w:eastAsiaTheme="minorHAnsi" w:hAnsiTheme="minorHAnsi" w:cstheme="minorBidi"/>
          <w:sz w:val="22"/>
          <w:szCs w:val="22"/>
          <w:lang w:val="ro-RO"/>
        </w:rPr>
      </w:pPr>
    </w:p>
    <w:p w:rsidR="00FF4384" w:rsidRPr="00C63EB6" w:rsidRDefault="00A2293A" w:rsidP="000F3569">
      <w:pPr>
        <w:ind w:firstLine="708"/>
        <w:jc w:val="both"/>
        <w:rPr>
          <w:rFonts w:asciiTheme="minorHAnsi" w:eastAsiaTheme="minorHAnsi" w:hAnsiTheme="minorHAnsi" w:cstheme="minorBidi"/>
          <w:sz w:val="22"/>
          <w:szCs w:val="22"/>
          <w:lang w:val="ro-RO"/>
        </w:rPr>
      </w:pP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Subsemnatul/a.....................................................................................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.....................................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.., CNP......................................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..........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...,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 xml:space="preserve"> 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domiciliat/ă în localitatea ............................................., Str..................................................</w:t>
      </w:r>
      <w:r w:rsidR="00FF4384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..........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, nr..........., bl....., sc....., ap....,</w:t>
      </w:r>
      <w:r w:rsidR="00FF4384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 xml:space="preserve"> sectorul/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jude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ul......................................</w:t>
      </w:r>
      <w:r w:rsidR="00FF4384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......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, telefon..............................</w:t>
      </w:r>
      <w:r w:rsidR="00AC2582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,</w:t>
      </w:r>
    </w:p>
    <w:p w:rsidR="00A2293A" w:rsidRPr="00C63EB6" w:rsidRDefault="00AC2582" w:rsidP="00FF4384">
      <w:pPr>
        <w:jc w:val="both"/>
        <w:rPr>
          <w:rFonts w:asciiTheme="minorHAnsi" w:eastAsiaTheme="minorHAnsi" w:hAnsiTheme="minorHAnsi" w:cstheme="minorBidi"/>
          <w:sz w:val="22"/>
          <w:szCs w:val="22"/>
          <w:lang w:val="ro-RO"/>
        </w:rPr>
      </w:pP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e-mail..............................................................</w:t>
      </w:r>
      <w:r w:rsidR="00A2293A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.....</w:t>
      </w:r>
      <w:r w:rsidR="00B426AE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 xml:space="preserve">...., identificat/ă cu </w:t>
      </w:r>
      <w:r w:rsidR="00C15F0C">
        <w:rPr>
          <w:rFonts w:asciiTheme="minorHAnsi" w:eastAsiaTheme="minorHAnsi" w:hAnsiTheme="minorHAnsi" w:cstheme="minorBidi"/>
          <w:sz w:val="22"/>
          <w:szCs w:val="22"/>
          <w:lang w:val="ro-RO"/>
        </w:rPr>
        <w:t>CI/Paș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aport seria........, nr........................, eliberat de ......................, la data de ............................, student/ă în anul I de studii, ciclul licen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 xml:space="preserve">ă, 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forma învă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ăm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â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nt cu frecven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 xml:space="preserve">ă, 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la Facultatea de Finan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 xml:space="preserve">e, Asigurări, Bănci 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ș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i Burse de Valori din Academia de Studii Economice din Bucure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ș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 xml:space="preserve">ti, 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solicit înscrierea în proiectul „</w:t>
      </w:r>
      <w:r w:rsidR="000F3569" w:rsidRPr="00C63EB6">
        <w:rPr>
          <w:rFonts w:asciiTheme="minorHAnsi" w:eastAsiaTheme="minorHAnsi" w:hAnsiTheme="minorHAnsi" w:cstheme="minorBidi"/>
          <w:i/>
          <w:sz w:val="22"/>
          <w:szCs w:val="22"/>
          <w:lang w:val="ro-RO"/>
        </w:rPr>
        <w:t>Cre</w:t>
      </w:r>
      <w:r w:rsidR="00C63EB6">
        <w:rPr>
          <w:rFonts w:asciiTheme="minorHAnsi" w:eastAsiaTheme="minorHAnsi" w:hAnsiTheme="minorHAnsi" w:cstheme="minorBidi"/>
          <w:i/>
          <w:sz w:val="22"/>
          <w:szCs w:val="22"/>
          <w:lang w:val="ro-RO"/>
        </w:rPr>
        <w:t>ș</w:t>
      </w:r>
      <w:r w:rsidR="000F3569" w:rsidRPr="00C63EB6">
        <w:rPr>
          <w:rFonts w:asciiTheme="minorHAnsi" w:eastAsiaTheme="minorHAnsi" w:hAnsiTheme="minorHAnsi" w:cstheme="minorBidi"/>
          <w:i/>
          <w:sz w:val="22"/>
          <w:szCs w:val="22"/>
          <w:lang w:val="ro-RO"/>
        </w:rPr>
        <w:t>terea performan</w:t>
      </w:r>
      <w:r w:rsidR="00C63EB6">
        <w:rPr>
          <w:rFonts w:asciiTheme="minorHAnsi" w:eastAsiaTheme="minorHAnsi" w:hAnsiTheme="minorHAnsi" w:cstheme="minorBidi"/>
          <w:i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i/>
          <w:sz w:val="22"/>
          <w:szCs w:val="22"/>
          <w:lang w:val="ro-RO"/>
        </w:rPr>
        <w:t>ei academice în învă</w:t>
      </w:r>
      <w:r w:rsidR="00C63EB6">
        <w:rPr>
          <w:rFonts w:asciiTheme="minorHAnsi" w:eastAsiaTheme="minorHAnsi" w:hAnsiTheme="minorHAnsi" w:cstheme="minorBidi"/>
          <w:i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i/>
          <w:sz w:val="22"/>
          <w:szCs w:val="22"/>
          <w:lang w:val="ro-RO"/>
        </w:rPr>
        <w:t>ăm</w:t>
      </w:r>
      <w:r w:rsidR="00C63EB6">
        <w:rPr>
          <w:rFonts w:asciiTheme="minorHAnsi" w:eastAsiaTheme="minorHAnsi" w:hAnsiTheme="minorHAnsi" w:cstheme="minorBidi"/>
          <w:i/>
          <w:sz w:val="22"/>
          <w:szCs w:val="22"/>
          <w:lang w:val="ro-RO"/>
        </w:rPr>
        <w:t>â</w:t>
      </w:r>
      <w:r w:rsidR="000F3569" w:rsidRPr="00C63EB6">
        <w:rPr>
          <w:rFonts w:asciiTheme="minorHAnsi" w:eastAsiaTheme="minorHAnsi" w:hAnsiTheme="minorHAnsi" w:cstheme="minorBidi"/>
          <w:i/>
          <w:sz w:val="22"/>
          <w:szCs w:val="22"/>
          <w:lang w:val="ro-RO"/>
        </w:rPr>
        <w:t>nt superior din domeniul financiar prin prevenirea abandonului studiilor universitare (ROSE-fin)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”</w:t>
      </w:r>
      <w:r w:rsidR="000F3569" w:rsidRPr="00C63EB6">
        <w:rPr>
          <w:lang w:val="ro-RO"/>
        </w:rPr>
        <w:t xml:space="preserve"> 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finan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at prin proiectul privind învă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ăm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â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ntul secundar (ROSE), schema de granturi necompetitive pentru universită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i – SGU NC II,  beneficiar: Academia de Studii Economice din Bucure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ș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ti (ASE), Facultatea de Finan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 xml:space="preserve">e, Asigurări, Bănci 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ș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i Burse de Valori (FABBV), potrivit contractului de finan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are nr. AG 220/SGU/NC/II/18.09.2019, încheiat între Ministerul Educa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iei Na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 xml:space="preserve">ionale 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ș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i Academia de Studii Economice din Bucure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ș</w:t>
      </w:r>
      <w:r w:rsidR="000F3569"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ti.</w:t>
      </w:r>
    </w:p>
    <w:p w:rsidR="000F3569" w:rsidRPr="00C63EB6" w:rsidRDefault="000F3569" w:rsidP="000F3569">
      <w:pPr>
        <w:ind w:firstLine="708"/>
        <w:jc w:val="both"/>
        <w:rPr>
          <w:rFonts w:asciiTheme="minorHAnsi" w:eastAsiaTheme="minorHAnsi" w:hAnsiTheme="minorHAnsi" w:cstheme="minorBidi"/>
          <w:sz w:val="22"/>
          <w:szCs w:val="22"/>
          <w:lang w:val="ro-RO"/>
        </w:rPr>
      </w:pP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Men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ionez că am luat cuno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ș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tin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ă de prevederile metodologiei de selec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 xml:space="preserve">ie a grupului </w:t>
      </w:r>
      <w:r w:rsidR="00C63EB6">
        <w:rPr>
          <w:rFonts w:asciiTheme="minorHAnsi" w:eastAsiaTheme="minorHAnsi" w:hAnsiTheme="minorHAnsi" w:cstheme="minorBidi"/>
          <w:sz w:val="22"/>
          <w:szCs w:val="22"/>
          <w:lang w:val="ro-RO"/>
        </w:rPr>
        <w:t>ț</w:t>
      </w:r>
      <w:r w:rsidRPr="00C63EB6">
        <w:rPr>
          <w:rFonts w:asciiTheme="minorHAnsi" w:eastAsiaTheme="minorHAnsi" w:hAnsiTheme="minorHAnsi" w:cstheme="minorBidi"/>
          <w:sz w:val="22"/>
          <w:szCs w:val="22"/>
          <w:lang w:val="ro-RO"/>
        </w:rPr>
        <w:t>intă.</w:t>
      </w:r>
    </w:p>
    <w:p w:rsidR="00AC2582" w:rsidRPr="00C63EB6" w:rsidRDefault="00AC2582" w:rsidP="007E10C1">
      <w:pPr>
        <w:jc w:val="both"/>
        <w:rPr>
          <w:rFonts w:asciiTheme="minorHAnsi" w:eastAsiaTheme="minorHAnsi" w:hAnsiTheme="minorHAnsi" w:cstheme="minorBidi"/>
          <w:sz w:val="22"/>
          <w:szCs w:val="22"/>
          <w:lang w:val="ro-RO"/>
        </w:rPr>
      </w:pPr>
    </w:p>
    <w:p w:rsidR="00AC2582" w:rsidRPr="00C63EB6" w:rsidRDefault="00AC2582" w:rsidP="007E10C1">
      <w:pPr>
        <w:jc w:val="both"/>
        <w:rPr>
          <w:rFonts w:asciiTheme="minorHAnsi" w:eastAsiaTheme="minorHAnsi" w:hAnsiTheme="minorHAnsi" w:cstheme="minorBidi"/>
          <w:sz w:val="22"/>
          <w:szCs w:val="22"/>
          <w:lang w:val="ro-RO"/>
        </w:rPr>
      </w:pPr>
    </w:p>
    <w:p w:rsidR="00AC2582" w:rsidRPr="00C63EB6" w:rsidRDefault="00AC2582" w:rsidP="007E10C1">
      <w:pPr>
        <w:jc w:val="both"/>
        <w:rPr>
          <w:rFonts w:asciiTheme="minorHAnsi" w:eastAsiaTheme="minorHAnsi" w:hAnsiTheme="minorHAnsi" w:cstheme="minorBidi"/>
          <w:sz w:val="22"/>
          <w:szCs w:val="22"/>
          <w:lang w:val="ro-RO"/>
        </w:rPr>
      </w:pPr>
    </w:p>
    <w:p w:rsidR="0078794A" w:rsidRPr="00C63EB6" w:rsidRDefault="000F3569" w:rsidP="00AC5B93">
      <w:pPr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Data:.................................                                                                </w:t>
      </w:r>
      <w:r w:rsidR="00B016B7"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               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Semnătura:..........................</w:t>
      </w: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0F3569" w:rsidRPr="00C63EB6" w:rsidRDefault="000F3569" w:rsidP="00AC5B93">
      <w:pPr>
        <w:rPr>
          <w:lang w:val="ro-RO"/>
        </w:rPr>
      </w:pPr>
    </w:p>
    <w:p w:rsidR="003922E3" w:rsidRPr="00C63EB6" w:rsidRDefault="003922E3" w:rsidP="007A3693">
      <w:pPr>
        <w:jc w:val="right"/>
        <w:rPr>
          <w:rFonts w:asciiTheme="minorHAnsi" w:hAnsiTheme="minorHAnsi" w:cstheme="minorHAnsi"/>
          <w:b/>
          <w:sz w:val="22"/>
          <w:szCs w:val="22"/>
          <w:lang w:val="ro-RO"/>
        </w:rPr>
      </w:pPr>
    </w:p>
    <w:p w:rsidR="000453C5" w:rsidRPr="00C63EB6" w:rsidRDefault="000F3569" w:rsidP="007A3693">
      <w:pPr>
        <w:jc w:val="right"/>
        <w:rPr>
          <w:rFonts w:asciiTheme="minorHAnsi" w:hAnsiTheme="minorHAnsi" w:cstheme="minorHAnsi"/>
          <w:b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lastRenderedPageBreak/>
        <w:t xml:space="preserve">Anexa 2. Formular de înregistrare în grupul 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intă</w:t>
      </w:r>
    </w:p>
    <w:p w:rsidR="000453C5" w:rsidRPr="00C63EB6" w:rsidRDefault="000453C5" w:rsidP="000453C5">
      <w:pPr>
        <w:rPr>
          <w:rFonts w:asciiTheme="minorHAnsi" w:hAnsiTheme="minorHAnsi" w:cstheme="minorHAnsi"/>
          <w:sz w:val="22"/>
          <w:szCs w:val="22"/>
          <w:lang w:val="ro-RO"/>
        </w:rPr>
      </w:pPr>
    </w:p>
    <w:p w:rsidR="000F3569" w:rsidRPr="00C63EB6" w:rsidRDefault="000453C5" w:rsidP="000453C5">
      <w:pPr>
        <w:tabs>
          <w:tab w:val="left" w:pos="3310"/>
        </w:tabs>
        <w:jc w:val="center"/>
        <w:rPr>
          <w:rFonts w:asciiTheme="minorHAnsi" w:hAnsiTheme="minorHAnsi" w:cstheme="minorHAnsi"/>
          <w:b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 xml:space="preserve">FORMULAR DE ÎNREGISTRARE A GRUPULUI 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INTĂ</w:t>
      </w:r>
    </w:p>
    <w:p w:rsidR="000453C5" w:rsidRPr="00C63EB6" w:rsidRDefault="000453C5" w:rsidP="000453C5">
      <w:pPr>
        <w:tabs>
          <w:tab w:val="left" w:pos="3310"/>
        </w:tabs>
        <w:jc w:val="center"/>
        <w:rPr>
          <w:rFonts w:asciiTheme="minorHAnsi" w:hAnsiTheme="minorHAnsi" w:cstheme="minorHAnsi"/>
          <w:b/>
          <w:i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b/>
          <w:i/>
          <w:sz w:val="22"/>
          <w:szCs w:val="22"/>
          <w:lang w:val="ro-RO"/>
        </w:rPr>
        <w:t xml:space="preserve">Formular individual de înregistrare </w:t>
      </w:r>
    </w:p>
    <w:p w:rsidR="000453C5" w:rsidRPr="00C63EB6" w:rsidRDefault="000453C5" w:rsidP="000453C5">
      <w:pPr>
        <w:tabs>
          <w:tab w:val="left" w:pos="3310"/>
        </w:tabs>
        <w:jc w:val="center"/>
        <w:rPr>
          <w:lang w:val="ro-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E132B" w:rsidRPr="00C63EB6" w:rsidTr="001E132B">
        <w:tc>
          <w:tcPr>
            <w:tcW w:w="9016" w:type="dxa"/>
          </w:tcPr>
          <w:p w:rsidR="001E132B" w:rsidRPr="00C63EB6" w:rsidRDefault="001E132B" w:rsidP="001A6D69">
            <w:pPr>
              <w:tabs>
                <w:tab w:val="left" w:pos="3310"/>
              </w:tabs>
              <w:jc w:val="both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 xml:space="preserve">Acord de grant: </w:t>
            </w:r>
            <w:r w:rsidRPr="00C63EB6">
              <w:rPr>
                <w:rFonts w:asciiTheme="minorHAnsi" w:eastAsiaTheme="minorHAnsi" w:hAnsiTheme="minorHAnsi" w:cstheme="minorHAnsi"/>
                <w:sz w:val="20"/>
                <w:szCs w:val="20"/>
                <w:lang w:val="ro-RO"/>
              </w:rPr>
              <w:t>AG 220/SGU/NC/II/18.09.2019</w:t>
            </w:r>
          </w:p>
          <w:p w:rsidR="001E132B" w:rsidRPr="00C63EB6" w:rsidRDefault="001E132B" w:rsidP="001A6D69">
            <w:pPr>
              <w:tabs>
                <w:tab w:val="left" w:pos="3310"/>
              </w:tabs>
              <w:jc w:val="both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Titlu proiect: Cre</w:t>
            </w:r>
            <w:r w:rsid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ș</w:t>
            </w: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terea performan</w:t>
            </w:r>
            <w:r w:rsid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ei academice în învă</w:t>
            </w:r>
            <w:r w:rsid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ăm</w:t>
            </w:r>
            <w:r w:rsid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â</w:t>
            </w: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nt superior din domeniul financiar prin prevenirea abandonului studiilor universitare (ROSE-fin)</w:t>
            </w:r>
          </w:p>
          <w:p w:rsidR="001E132B" w:rsidRPr="00C63EB6" w:rsidRDefault="001E132B" w:rsidP="001A6D69">
            <w:pPr>
              <w:tabs>
                <w:tab w:val="left" w:pos="3310"/>
              </w:tabs>
              <w:jc w:val="both"/>
              <w:rPr>
                <w:lang w:val="ro-RO"/>
              </w:rPr>
            </w:pP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Director grant: conf.</w:t>
            </w:r>
            <w:r w:rsidR="00C15F0C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univ.</w:t>
            </w:r>
            <w:r w:rsidR="00C15F0C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dr. Georgiana Camelia Georgescu (Cre</w:t>
            </w:r>
            <w:r w:rsid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an)</w:t>
            </w:r>
          </w:p>
        </w:tc>
      </w:tr>
    </w:tbl>
    <w:p w:rsidR="001E132B" w:rsidRPr="00C63EB6" w:rsidRDefault="000453C5" w:rsidP="001E132B">
      <w:pPr>
        <w:tabs>
          <w:tab w:val="left" w:pos="3310"/>
        </w:tabs>
        <w:jc w:val="both"/>
        <w:rPr>
          <w:rFonts w:asciiTheme="minorHAnsi" w:hAnsiTheme="minorHAnsi" w:cstheme="minorHAnsi"/>
          <w:sz w:val="16"/>
          <w:szCs w:val="16"/>
          <w:lang w:val="ro-RO"/>
        </w:rPr>
      </w:pPr>
      <w:r w:rsidRPr="00C63EB6">
        <w:rPr>
          <w:rFonts w:asciiTheme="minorHAnsi" w:hAnsiTheme="minorHAnsi" w:cstheme="minorHAnsi"/>
          <w:b/>
          <w:i/>
          <w:sz w:val="16"/>
          <w:szCs w:val="16"/>
          <w:lang w:val="ro-RO"/>
        </w:rPr>
        <w:t>Notă: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 xml:space="preserve"> Datele cuprinse în acest formular vor fi tratate confiden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ț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>ial, în conformitate cu prevederile Directivei CE/95/46 privind protec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ț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>ia persoanelor fizice în ceea ce prive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ș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 xml:space="preserve">te prelucrarea datelor cu caracter personal 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ș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>i libera circula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ț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>ie a acestor date, transpusă prin Legea nr. 677/2001 privind protec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ț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 xml:space="preserve">ia persoanelor cu privire la prelucrarea datelor cu caracter personal 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ș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>i libera circula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ț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 xml:space="preserve">ie a acestor date cu modificările 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ș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 xml:space="preserve">i completările ulterioare, precum 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ș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 xml:space="preserve">i prevederile Directivei 2002/58/CE privind prelucrarea datelor cu caracter personal 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ș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>i protec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ț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>ia vie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ț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>ii private în sectorul comunica</w:t>
      </w:r>
      <w:r w:rsidR="00C63EB6">
        <w:rPr>
          <w:rFonts w:asciiTheme="minorHAnsi" w:hAnsiTheme="minorHAnsi" w:cstheme="minorHAnsi"/>
          <w:i/>
          <w:sz w:val="16"/>
          <w:szCs w:val="16"/>
          <w:lang w:val="ro-RO"/>
        </w:rPr>
        <w:t>ț</w:t>
      </w:r>
      <w:r w:rsidRPr="00C63EB6">
        <w:rPr>
          <w:rFonts w:asciiTheme="minorHAnsi" w:hAnsiTheme="minorHAnsi" w:cstheme="minorHAnsi"/>
          <w:i/>
          <w:sz w:val="16"/>
          <w:szCs w:val="16"/>
          <w:lang w:val="ro-RO"/>
        </w:rPr>
        <w:t>iilor electronice, transpusă prin Legea nr. 506/2004</w:t>
      </w:r>
      <w:r w:rsidRPr="00C63EB6">
        <w:rPr>
          <w:rFonts w:asciiTheme="minorHAnsi" w:hAnsiTheme="minorHAnsi" w:cstheme="minorHAnsi"/>
          <w:sz w:val="16"/>
          <w:szCs w:val="16"/>
          <w:lang w:val="ro-RO"/>
        </w:rPr>
        <w:t>.</w:t>
      </w:r>
    </w:p>
    <w:p w:rsidR="001E132B" w:rsidRPr="00C63EB6" w:rsidRDefault="001E132B" w:rsidP="001E132B">
      <w:pPr>
        <w:tabs>
          <w:tab w:val="left" w:pos="3310"/>
        </w:tabs>
        <w:jc w:val="both"/>
        <w:rPr>
          <w:lang w:val="ro-RO"/>
        </w:rPr>
      </w:pPr>
    </w:p>
    <w:p w:rsidR="001E132B" w:rsidRPr="00C63EB6" w:rsidRDefault="000453C5" w:rsidP="001E132B">
      <w:pPr>
        <w:tabs>
          <w:tab w:val="left" w:pos="3310"/>
        </w:tabs>
        <w:jc w:val="both"/>
        <w:rPr>
          <w:rFonts w:asciiTheme="minorHAnsi" w:hAnsiTheme="minorHAnsi" w:cstheme="minorHAnsi"/>
          <w:b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>I. Informa</w:t>
      </w:r>
      <w:r w:rsidR="00C63EB6">
        <w:rPr>
          <w:rFonts w:asciiTheme="minorHAnsi" w:hAnsiTheme="minorHAnsi" w:cstheme="minorHAnsi"/>
          <w:b/>
          <w:sz w:val="20"/>
          <w:szCs w:val="20"/>
          <w:lang w:val="ro-RO"/>
        </w:rPr>
        <w:t>ț</w:t>
      </w: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>ii personale:</w:t>
      </w:r>
    </w:p>
    <w:p w:rsidR="001E132B" w:rsidRPr="00C63EB6" w:rsidRDefault="000453C5" w:rsidP="001E132B">
      <w:pPr>
        <w:tabs>
          <w:tab w:val="left" w:pos="3310"/>
        </w:tabs>
        <w:jc w:val="both"/>
        <w:rPr>
          <w:rFonts w:asciiTheme="minorHAnsi" w:hAnsiTheme="minorHAnsi" w:cstheme="minorHAnsi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 xml:space="preserve"> I.1. Nume participant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(nume </w:t>
      </w:r>
      <w:r w:rsidR="00C63EB6">
        <w:rPr>
          <w:rFonts w:asciiTheme="minorHAnsi" w:hAnsiTheme="minorHAnsi" w:cstheme="minorHAnsi"/>
          <w:sz w:val="20"/>
          <w:szCs w:val="20"/>
          <w:lang w:val="ro-RO"/>
        </w:rPr>
        <w:t>ș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i prenume)</w:t>
      </w:r>
      <w:r w:rsidR="001E132B" w:rsidRPr="00C63EB6">
        <w:rPr>
          <w:rFonts w:asciiTheme="minorHAnsi" w:hAnsiTheme="minorHAnsi" w:cstheme="minorHAnsi"/>
          <w:sz w:val="20"/>
          <w:szCs w:val="20"/>
          <w:lang w:val="ro-RO"/>
        </w:rPr>
        <w:t>……………………………………………………, CNP…………………………………..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,</w:t>
      </w:r>
      <w:r w:rsidR="001A6D69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adresă domiciliu</w:t>
      </w:r>
      <w:r w:rsidR="001E132B" w:rsidRPr="00C63EB6">
        <w:rPr>
          <w:rFonts w:asciiTheme="minorHAnsi" w:hAnsiTheme="minorHAnsi" w:cstheme="minorHAnsi"/>
          <w:sz w:val="20"/>
          <w:szCs w:val="20"/>
          <w:lang w:val="ro-RO"/>
        </w:rPr>
        <w:t>:</w:t>
      </w:r>
      <w:r w:rsidR="001A6D69" w:rsidRPr="00C63EB6">
        <w:rPr>
          <w:rFonts w:asciiTheme="minorHAnsi" w:hAnsiTheme="minorHAnsi" w:cstheme="minorHAnsi"/>
          <w:sz w:val="20"/>
          <w:szCs w:val="20"/>
          <w:lang w:val="ro-RO"/>
        </w:rPr>
        <w:t>……….</w:t>
      </w:r>
      <w:r w:rsidR="001E132B" w:rsidRPr="00C63EB6">
        <w:rPr>
          <w:rFonts w:asciiTheme="minorHAnsi" w:hAnsiTheme="minorHAnsi" w:cstheme="minorHAnsi"/>
          <w:sz w:val="20"/>
          <w:szCs w:val="20"/>
          <w:lang w:val="ro-RO"/>
        </w:rPr>
        <w:t>……………………………..</w:t>
      </w:r>
      <w:r w:rsidR="00B016B7" w:rsidRPr="00C63EB6">
        <w:rPr>
          <w:rFonts w:asciiTheme="minorHAnsi" w:hAnsiTheme="minorHAnsi" w:cstheme="minorHAnsi"/>
          <w:sz w:val="20"/>
          <w:szCs w:val="20"/>
          <w:lang w:val="ro-RO"/>
        </w:rPr>
        <w:t>..............................................................................................................</w:t>
      </w:r>
    </w:p>
    <w:p w:rsidR="001E132B" w:rsidRPr="00C63EB6" w:rsidRDefault="001E132B" w:rsidP="001E132B">
      <w:pPr>
        <w:tabs>
          <w:tab w:val="left" w:pos="3310"/>
        </w:tabs>
        <w:jc w:val="both"/>
        <w:rPr>
          <w:rFonts w:asciiTheme="minorHAnsi" w:hAnsiTheme="minorHAnsi" w:cstheme="minorHAnsi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sz w:val="20"/>
          <w:szCs w:val="20"/>
          <w:lang w:val="ro-RO"/>
        </w:rPr>
        <w:t>…………………………………………………………………</w:t>
      </w:r>
      <w:r w:rsidR="00B016B7" w:rsidRPr="00C63EB6">
        <w:rPr>
          <w:rFonts w:asciiTheme="minorHAnsi" w:hAnsiTheme="minorHAnsi" w:cstheme="minorHAnsi"/>
          <w:sz w:val="20"/>
          <w:szCs w:val="20"/>
          <w:lang w:val="ro-RO"/>
        </w:rPr>
        <w:t>T</w:t>
      </w:r>
      <w:r w:rsidR="000453C5" w:rsidRPr="00C63EB6">
        <w:rPr>
          <w:rFonts w:asciiTheme="minorHAnsi" w:hAnsiTheme="minorHAnsi" w:cstheme="minorHAnsi"/>
          <w:sz w:val="20"/>
          <w:szCs w:val="20"/>
          <w:lang w:val="ro-RO"/>
        </w:rPr>
        <w:t>elefon: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…………………………</w:t>
      </w:r>
      <w:r w:rsidR="00B016B7" w:rsidRPr="00C63EB6">
        <w:rPr>
          <w:rFonts w:asciiTheme="minorHAnsi" w:hAnsiTheme="minorHAnsi" w:cstheme="minorHAnsi"/>
          <w:sz w:val="20"/>
          <w:szCs w:val="20"/>
          <w:lang w:val="ro-RO"/>
        </w:rPr>
        <w:t>E</w:t>
      </w:r>
      <w:r w:rsidR="000453C5" w:rsidRPr="00C63EB6">
        <w:rPr>
          <w:rFonts w:asciiTheme="minorHAnsi" w:hAnsiTheme="minorHAnsi" w:cstheme="minorHAnsi"/>
          <w:sz w:val="20"/>
          <w:szCs w:val="20"/>
          <w:lang w:val="ro-RO"/>
        </w:rPr>
        <w:t>-mail: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………………………………………</w:t>
      </w:r>
      <w:r w:rsidR="00B016B7" w:rsidRPr="00C63EB6">
        <w:rPr>
          <w:rFonts w:asciiTheme="minorHAnsi" w:hAnsiTheme="minorHAnsi" w:cstheme="minorHAnsi"/>
          <w:sz w:val="20"/>
          <w:szCs w:val="20"/>
          <w:lang w:val="ro-RO"/>
        </w:rPr>
        <w:t>.................</w:t>
      </w:r>
    </w:p>
    <w:p w:rsidR="001E132B" w:rsidRPr="00C63EB6" w:rsidRDefault="001A6D69" w:rsidP="001E132B">
      <w:pPr>
        <w:tabs>
          <w:tab w:val="left" w:pos="3310"/>
        </w:tabs>
        <w:jc w:val="both"/>
        <w:rPr>
          <w:rFonts w:asciiTheme="minorHAnsi" w:hAnsiTheme="minorHAnsi" w:cstheme="minorHAnsi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2C1974" wp14:editId="08D96777">
                <wp:simplePos x="0" y="0"/>
                <wp:positionH relativeFrom="column">
                  <wp:posOffset>552450</wp:posOffset>
                </wp:positionH>
                <wp:positionV relativeFrom="paragraph">
                  <wp:posOffset>635</wp:posOffset>
                </wp:positionV>
                <wp:extent cx="152400" cy="184150"/>
                <wp:effectExtent l="0" t="0" r="19050" b="25400"/>
                <wp:wrapNone/>
                <wp:docPr id="259" name="Rounded Rectangle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41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10F26B" id="Rounded Rectangle 259" o:spid="_x0000_s1026" style="position:absolute;margin-left:43.5pt;margin-top:.05pt;width:12pt;height:1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" filled="f" strokecolor="#243f60 [1604]" strokeweight="2pt"/>
            </w:pict>
          </mc:Fallback>
        </mc:AlternateContent>
      </w:r>
      <w:r w:rsidR="001E132B" w:rsidRPr="00C63EB6"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2C1974" wp14:editId="08D96777">
                <wp:simplePos x="0" y="0"/>
                <wp:positionH relativeFrom="column">
                  <wp:posOffset>1511300</wp:posOffset>
                </wp:positionH>
                <wp:positionV relativeFrom="paragraph">
                  <wp:posOffset>11430</wp:posOffset>
                </wp:positionV>
                <wp:extent cx="152400" cy="184150"/>
                <wp:effectExtent l="0" t="0" r="19050" b="25400"/>
                <wp:wrapNone/>
                <wp:docPr id="260" name="Rounded Rectangle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41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0D59CA" id="Rounded Rectangle 260" o:spid="_x0000_s1026" style="position:absolute;margin-left:119pt;margin-top:.9pt;width:12pt;height:1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" filled="f" strokecolor="#243f60 [1604]" strokeweight="2pt"/>
            </w:pict>
          </mc:Fallback>
        </mc:AlternateContent>
      </w:r>
      <w:r w:rsidR="000453C5" w:rsidRPr="00C63EB6">
        <w:rPr>
          <w:rFonts w:asciiTheme="minorHAnsi" w:hAnsiTheme="minorHAnsi" w:cstheme="minorHAnsi"/>
          <w:b/>
          <w:sz w:val="20"/>
          <w:szCs w:val="20"/>
          <w:lang w:val="ro-RO"/>
        </w:rPr>
        <w:t>I.2. Gen:</w:t>
      </w:r>
      <w:r w:rsidR="000453C5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</w:t>
      </w:r>
      <w:r w:rsidR="001E132B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</w:t>
      </w:r>
      <w:r w:rsidR="00E44A97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 </w:t>
      </w:r>
      <w:r w:rsidR="000453C5" w:rsidRPr="00C63EB6">
        <w:rPr>
          <w:rFonts w:asciiTheme="minorHAnsi" w:hAnsiTheme="minorHAnsi" w:cstheme="minorHAnsi"/>
          <w:sz w:val="20"/>
          <w:szCs w:val="20"/>
          <w:lang w:val="ro-RO"/>
        </w:rPr>
        <w:t>Masculin</w:t>
      </w:r>
      <w:r w:rsidR="001E132B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</w:t>
      </w:r>
      <w:r w:rsidR="000453C5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</w:t>
      </w:r>
      <w:r w:rsidR="00E44A97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   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   </w:t>
      </w:r>
      <w:r w:rsidR="00B016B7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</w:t>
      </w:r>
      <w:r w:rsidR="000453C5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Feminin </w:t>
      </w:r>
    </w:p>
    <w:p w:rsidR="00E44A97" w:rsidRPr="00C63EB6" w:rsidRDefault="00E44A97" w:rsidP="001E132B">
      <w:pPr>
        <w:tabs>
          <w:tab w:val="left" w:pos="3310"/>
        </w:tabs>
        <w:jc w:val="both"/>
        <w:rPr>
          <w:rFonts w:asciiTheme="minorHAnsi" w:hAnsiTheme="minorHAnsi" w:cstheme="minorHAnsi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E387F2" wp14:editId="10E30398">
                <wp:simplePos x="0" y="0"/>
                <wp:positionH relativeFrom="column">
                  <wp:posOffset>1238250</wp:posOffset>
                </wp:positionH>
                <wp:positionV relativeFrom="paragraph">
                  <wp:posOffset>20320</wp:posOffset>
                </wp:positionV>
                <wp:extent cx="152400" cy="184150"/>
                <wp:effectExtent l="0" t="0" r="19050" b="25400"/>
                <wp:wrapNone/>
                <wp:docPr id="261" name="Rounded Rectangle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41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C86E25" id="Rounded Rectangle 261" o:spid="_x0000_s1026" style="position:absolute;margin-left:97.5pt;margin-top:1.6pt;width:12pt;height:1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" filled="f" strokecolor="#243f60 [1604]" strokeweight="2pt"/>
            </w:pict>
          </mc:Fallback>
        </mc:AlternateContent>
      </w:r>
      <w:r w:rsidR="000453C5" w:rsidRPr="00C63EB6">
        <w:rPr>
          <w:rFonts w:asciiTheme="minorHAnsi" w:hAnsiTheme="minorHAnsi" w:cstheme="minorHAnsi"/>
          <w:b/>
          <w:sz w:val="20"/>
          <w:szCs w:val="20"/>
          <w:lang w:val="ro-RO"/>
        </w:rPr>
        <w:t>I.3. Na</w:t>
      </w:r>
      <w:r w:rsidR="00C63EB6">
        <w:rPr>
          <w:rFonts w:asciiTheme="minorHAnsi" w:hAnsiTheme="minorHAnsi" w:cstheme="minorHAnsi"/>
          <w:b/>
          <w:sz w:val="20"/>
          <w:szCs w:val="20"/>
          <w:lang w:val="ro-RO"/>
        </w:rPr>
        <w:t>ț</w:t>
      </w:r>
      <w:r w:rsidR="000453C5" w:rsidRPr="00C63EB6">
        <w:rPr>
          <w:rFonts w:asciiTheme="minorHAnsi" w:hAnsiTheme="minorHAnsi" w:cstheme="minorHAnsi"/>
          <w:b/>
          <w:sz w:val="20"/>
          <w:szCs w:val="20"/>
          <w:lang w:val="ro-RO"/>
        </w:rPr>
        <w:t>ionalitate:</w:t>
      </w:r>
      <w:r w:rsidR="000453C5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    </w:t>
      </w:r>
      <w:r w:rsidR="00C11310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    </w:t>
      </w:r>
      <w:r w:rsidR="00B016B7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 </w:t>
      </w:r>
      <w:r w:rsidR="000453C5" w:rsidRPr="00C63EB6">
        <w:rPr>
          <w:rFonts w:asciiTheme="minorHAnsi" w:hAnsiTheme="minorHAnsi" w:cstheme="minorHAnsi"/>
          <w:sz w:val="20"/>
          <w:szCs w:val="20"/>
          <w:lang w:val="ro-RO"/>
        </w:rPr>
        <w:t>rom</w:t>
      </w:r>
      <w:r w:rsidR="00C63EB6">
        <w:rPr>
          <w:rFonts w:asciiTheme="minorHAnsi" w:hAnsiTheme="minorHAnsi" w:cstheme="minorHAnsi"/>
          <w:sz w:val="20"/>
          <w:szCs w:val="20"/>
          <w:lang w:val="ro-RO"/>
        </w:rPr>
        <w:t>â</w:t>
      </w:r>
      <w:r w:rsidR="000453C5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nă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               </w:t>
      </w:r>
      <w:r w:rsidR="000453C5" w:rsidRPr="00C63EB6">
        <w:rPr>
          <w:rFonts w:asciiTheme="minorHAnsi" w:hAnsiTheme="minorHAnsi" w:cstheme="minorHAnsi"/>
          <w:sz w:val="20"/>
          <w:szCs w:val="20"/>
          <w:lang w:val="ro-RO"/>
        </w:rPr>
        <w:t>al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ta(specifica</w:t>
      </w:r>
      <w:r w:rsidR="00C63EB6">
        <w:rPr>
          <w:rFonts w:asciiTheme="minorHAnsi" w:hAnsiTheme="minorHAnsi" w:cstheme="minorHAnsi"/>
          <w:sz w:val="20"/>
          <w:szCs w:val="20"/>
          <w:lang w:val="ro-RO"/>
        </w:rPr>
        <w:t>ț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i)…………………………………….</w:t>
      </w:r>
    </w:p>
    <w:p w:rsidR="000453C5" w:rsidRPr="00C63EB6" w:rsidRDefault="000453C5" w:rsidP="001E132B">
      <w:pPr>
        <w:tabs>
          <w:tab w:val="left" w:pos="3310"/>
        </w:tabs>
        <w:jc w:val="both"/>
        <w:rPr>
          <w:rFonts w:asciiTheme="minorHAnsi" w:hAnsiTheme="minorHAnsi" w:cstheme="minorHAnsi"/>
          <w:b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>I.4. V</w:t>
      </w:r>
      <w:r w:rsidR="00C63EB6">
        <w:rPr>
          <w:rFonts w:asciiTheme="minorHAnsi" w:hAnsiTheme="minorHAnsi" w:cstheme="minorHAnsi"/>
          <w:b/>
          <w:sz w:val="20"/>
          <w:szCs w:val="20"/>
          <w:lang w:val="ro-RO"/>
        </w:rPr>
        <w:t>â</w:t>
      </w: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>rstă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(v</w:t>
      </w:r>
      <w:r w:rsidR="00C63EB6">
        <w:rPr>
          <w:rFonts w:asciiTheme="minorHAnsi" w:hAnsiTheme="minorHAnsi" w:cstheme="minorHAnsi"/>
          <w:sz w:val="20"/>
          <w:szCs w:val="20"/>
          <w:lang w:val="ro-RO"/>
        </w:rPr>
        <w:t>â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rsta în ani împlini</w:t>
      </w:r>
      <w:r w:rsidR="00C63EB6">
        <w:rPr>
          <w:rFonts w:asciiTheme="minorHAnsi" w:hAnsiTheme="minorHAnsi" w:cstheme="minorHAnsi"/>
          <w:sz w:val="20"/>
          <w:szCs w:val="20"/>
          <w:lang w:val="ro-RO"/>
        </w:rPr>
        <w:t>ț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i):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1"/>
        <w:gridCol w:w="993"/>
      </w:tblGrid>
      <w:tr w:rsidR="00E44A97" w:rsidRPr="00C63EB6" w:rsidTr="00AC75F1">
        <w:trPr>
          <w:trHeight w:hRule="exact" w:val="394"/>
          <w:jc w:val="center"/>
        </w:trPr>
        <w:tc>
          <w:tcPr>
            <w:tcW w:w="1561" w:type="dxa"/>
          </w:tcPr>
          <w:p w:rsidR="00E44A97" w:rsidRPr="00C63EB6" w:rsidRDefault="00E44A97" w:rsidP="00E44A97">
            <w:pPr>
              <w:tabs>
                <w:tab w:val="left" w:pos="3310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15 – 24 ani</w:t>
            </w:r>
          </w:p>
        </w:tc>
        <w:tc>
          <w:tcPr>
            <w:tcW w:w="993" w:type="dxa"/>
          </w:tcPr>
          <w:p w:rsidR="00E44A97" w:rsidRPr="00C63EB6" w:rsidRDefault="00E44A97" w:rsidP="00E44A97">
            <w:pPr>
              <w:tabs>
                <w:tab w:val="left" w:pos="3310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E44A97" w:rsidRPr="00C63EB6" w:rsidTr="00AC75F1">
        <w:trPr>
          <w:trHeight w:hRule="exact" w:val="394"/>
          <w:jc w:val="center"/>
        </w:trPr>
        <w:tc>
          <w:tcPr>
            <w:tcW w:w="1561" w:type="dxa"/>
          </w:tcPr>
          <w:p w:rsidR="00E44A97" w:rsidRPr="00C63EB6" w:rsidRDefault="00E44A97" w:rsidP="00E44A97">
            <w:pPr>
              <w:tabs>
                <w:tab w:val="left" w:pos="3310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25 – 45 ani</w:t>
            </w:r>
          </w:p>
        </w:tc>
        <w:tc>
          <w:tcPr>
            <w:tcW w:w="993" w:type="dxa"/>
          </w:tcPr>
          <w:p w:rsidR="00E44A97" w:rsidRPr="00C63EB6" w:rsidRDefault="00E44A97" w:rsidP="00E44A97">
            <w:pPr>
              <w:tabs>
                <w:tab w:val="left" w:pos="3310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E44A97" w:rsidRPr="00C63EB6" w:rsidTr="00AC75F1">
        <w:trPr>
          <w:trHeight w:hRule="exact" w:val="394"/>
          <w:jc w:val="center"/>
        </w:trPr>
        <w:tc>
          <w:tcPr>
            <w:tcW w:w="1561" w:type="dxa"/>
          </w:tcPr>
          <w:p w:rsidR="00E44A97" w:rsidRPr="00C63EB6" w:rsidRDefault="00E44A97" w:rsidP="00E44A97">
            <w:pPr>
              <w:tabs>
                <w:tab w:val="left" w:pos="3310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45 – 54 ani</w:t>
            </w:r>
          </w:p>
        </w:tc>
        <w:tc>
          <w:tcPr>
            <w:tcW w:w="993" w:type="dxa"/>
          </w:tcPr>
          <w:p w:rsidR="00E44A97" w:rsidRPr="00C63EB6" w:rsidRDefault="00E44A97" w:rsidP="00E44A97">
            <w:pPr>
              <w:tabs>
                <w:tab w:val="left" w:pos="3310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E44A97" w:rsidRPr="00C63EB6" w:rsidTr="00AC75F1">
        <w:trPr>
          <w:trHeight w:hRule="exact" w:val="394"/>
          <w:jc w:val="center"/>
        </w:trPr>
        <w:tc>
          <w:tcPr>
            <w:tcW w:w="1561" w:type="dxa"/>
          </w:tcPr>
          <w:p w:rsidR="00E44A97" w:rsidRPr="00C63EB6" w:rsidRDefault="00E44A97" w:rsidP="00E44A97">
            <w:pPr>
              <w:tabs>
                <w:tab w:val="left" w:pos="3310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55 – 64 ani</w:t>
            </w:r>
          </w:p>
        </w:tc>
        <w:tc>
          <w:tcPr>
            <w:tcW w:w="993" w:type="dxa"/>
          </w:tcPr>
          <w:p w:rsidR="00E44A97" w:rsidRPr="00C63EB6" w:rsidRDefault="00E44A97" w:rsidP="00E44A97">
            <w:pPr>
              <w:tabs>
                <w:tab w:val="left" w:pos="3310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</w:tbl>
    <w:p w:rsidR="00E44A97" w:rsidRPr="00C63EB6" w:rsidRDefault="00E44A97" w:rsidP="00E44A97">
      <w:pPr>
        <w:tabs>
          <w:tab w:val="left" w:pos="3310"/>
        </w:tabs>
        <w:rPr>
          <w:rFonts w:asciiTheme="minorHAnsi" w:hAnsiTheme="minorHAnsi" w:cstheme="minorHAnsi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0D696E" wp14:editId="69926ECF">
                <wp:simplePos x="0" y="0"/>
                <wp:positionH relativeFrom="column">
                  <wp:posOffset>2120900</wp:posOffset>
                </wp:positionH>
                <wp:positionV relativeFrom="paragraph">
                  <wp:posOffset>38100</wp:posOffset>
                </wp:positionV>
                <wp:extent cx="152400" cy="184150"/>
                <wp:effectExtent l="0" t="0" r="19050" b="25400"/>
                <wp:wrapNone/>
                <wp:docPr id="263" name="Rounded Rectangle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41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D93798" id="Rounded Rectangle 263" o:spid="_x0000_s1026" style="position:absolute;margin-left:167pt;margin-top:3pt;width:12pt;height:1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" filled="f" strokecolor="#385d8a" strokeweight="2pt"/>
            </w:pict>
          </mc:Fallback>
        </mc:AlternateContent>
      </w:r>
      <w:r w:rsidRPr="00C63EB6"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0D696E" wp14:editId="69926ECF">
                <wp:simplePos x="0" y="0"/>
                <wp:positionH relativeFrom="column">
                  <wp:posOffset>1562100</wp:posOffset>
                </wp:positionH>
                <wp:positionV relativeFrom="paragraph">
                  <wp:posOffset>38100</wp:posOffset>
                </wp:positionV>
                <wp:extent cx="152400" cy="184150"/>
                <wp:effectExtent l="0" t="0" r="19050" b="25400"/>
                <wp:wrapNone/>
                <wp:docPr id="262" name="Rounded Rectangle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41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C34701" id="Rounded Rectangle 262" o:spid="_x0000_s1026" style="position:absolute;margin-left:123pt;margin-top:3pt;width:12pt;height:1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" filled="f" strokecolor="#243f60 [1604]" strokeweight="2pt"/>
            </w:pict>
          </mc:Fallback>
        </mc:AlternateContent>
      </w: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>I.5. Locul de re</w:t>
      </w:r>
      <w:r w:rsidR="00C63EB6">
        <w:rPr>
          <w:rFonts w:asciiTheme="minorHAnsi" w:hAnsiTheme="minorHAnsi" w:cstheme="minorHAnsi"/>
          <w:b/>
          <w:sz w:val="20"/>
          <w:szCs w:val="20"/>
          <w:lang w:val="ro-RO"/>
        </w:rPr>
        <w:t>ș</w:t>
      </w: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>edin</w:t>
      </w:r>
      <w:r w:rsidR="00C63EB6">
        <w:rPr>
          <w:rFonts w:asciiTheme="minorHAnsi" w:hAnsiTheme="minorHAnsi" w:cstheme="minorHAnsi"/>
          <w:b/>
          <w:sz w:val="20"/>
          <w:szCs w:val="20"/>
          <w:lang w:val="ro-RO"/>
        </w:rPr>
        <w:t>ț</w:t>
      </w: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 xml:space="preserve">ă: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  </w:t>
      </w:r>
      <w:r w:rsidR="00C11310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         </w:t>
      </w:r>
      <w:r w:rsidR="00B016B7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rural        </w:t>
      </w:r>
      <w:r w:rsidR="00C11310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 </w:t>
      </w:r>
      <w:r w:rsidR="00B016B7"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urban           </w:t>
      </w:r>
    </w:p>
    <w:p w:rsidR="00E44A97" w:rsidRPr="00C63EB6" w:rsidRDefault="00E44A97" w:rsidP="00E44A97">
      <w:pPr>
        <w:tabs>
          <w:tab w:val="left" w:pos="3310"/>
        </w:tabs>
        <w:rPr>
          <w:rFonts w:asciiTheme="minorHAnsi" w:hAnsiTheme="minorHAnsi" w:cstheme="minorHAnsi"/>
          <w:sz w:val="20"/>
          <w:szCs w:val="20"/>
          <w:lang w:val="ro-RO"/>
        </w:rPr>
      </w:pPr>
    </w:p>
    <w:p w:rsidR="00CD7C65" w:rsidRPr="00C63EB6" w:rsidRDefault="00E44A97" w:rsidP="00E44A97">
      <w:pPr>
        <w:tabs>
          <w:tab w:val="left" w:pos="3310"/>
        </w:tabs>
        <w:rPr>
          <w:rFonts w:asciiTheme="minorHAnsi" w:hAnsiTheme="minorHAnsi" w:cstheme="minorHAnsi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>II. Nivelul de instruire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(nivelul ultimei institu</w:t>
      </w:r>
      <w:r w:rsidR="00C63EB6">
        <w:rPr>
          <w:rFonts w:asciiTheme="minorHAnsi" w:hAnsiTheme="minorHAnsi" w:cstheme="minorHAnsi"/>
          <w:sz w:val="20"/>
          <w:szCs w:val="20"/>
          <w:lang w:val="ro-RO"/>
        </w:rPr>
        <w:t>ț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ii de învă</w:t>
      </w:r>
      <w:r w:rsidR="00C63EB6">
        <w:rPr>
          <w:rFonts w:asciiTheme="minorHAnsi" w:hAnsiTheme="minorHAnsi" w:cstheme="minorHAnsi"/>
          <w:sz w:val="20"/>
          <w:szCs w:val="20"/>
          <w:lang w:val="ro-RO"/>
        </w:rPr>
        <w:t>ț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ăm</w:t>
      </w:r>
      <w:r w:rsidR="00C63EB6">
        <w:rPr>
          <w:rFonts w:asciiTheme="minorHAnsi" w:hAnsiTheme="minorHAnsi" w:cstheme="minorHAnsi"/>
          <w:sz w:val="20"/>
          <w:szCs w:val="20"/>
          <w:lang w:val="ro-RO"/>
        </w:rPr>
        <w:t>â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nt absolvite): </w:t>
      </w:r>
    </w:p>
    <w:p w:rsidR="00CD7C65" w:rsidRPr="00C63EB6" w:rsidRDefault="00CD7C65" w:rsidP="00CD7C65">
      <w:pPr>
        <w:rPr>
          <w:rFonts w:asciiTheme="minorHAnsi" w:hAnsiTheme="minorHAnsi" w:cstheme="minorHAnsi"/>
          <w:sz w:val="20"/>
          <w:szCs w:val="20"/>
          <w:lang w:val="ro-RO"/>
        </w:rPr>
      </w:pPr>
    </w:p>
    <w:tbl>
      <w:tblPr>
        <w:tblW w:w="864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0"/>
        <w:gridCol w:w="6"/>
        <w:gridCol w:w="1434"/>
        <w:gridCol w:w="6"/>
      </w:tblGrid>
      <w:tr w:rsidR="00CD7C65" w:rsidRPr="00C63EB6" w:rsidTr="00C11310">
        <w:trPr>
          <w:trHeight w:hRule="exact" w:val="216"/>
          <w:jc w:val="center"/>
        </w:trPr>
        <w:tc>
          <w:tcPr>
            <w:tcW w:w="86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pStyle w:val="TableParagraph"/>
              <w:kinsoku w:val="0"/>
              <w:overflowPunct w:val="0"/>
              <w:spacing w:line="204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Institu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ie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 învă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ăm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â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nt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superior</w:t>
            </w:r>
          </w:p>
        </w:tc>
      </w:tr>
      <w:tr w:rsidR="00CD7C65" w:rsidRPr="00C63EB6" w:rsidTr="00C11310">
        <w:trPr>
          <w:trHeight w:hRule="exact" w:val="230"/>
          <w:jc w:val="center"/>
        </w:trPr>
        <w:tc>
          <w:tcPr>
            <w:tcW w:w="7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50041" w:rsidP="00CD7C65">
            <w:pPr>
              <w:pStyle w:val="TableParagraph"/>
              <w:kinsoku w:val="0"/>
              <w:overflowPunct w:val="0"/>
              <w:spacing w:line="218" w:lineRule="exact"/>
              <w:ind w:left="46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>L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>icen</w:t>
            </w:r>
            <w:r w:rsid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>ț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>ă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trHeight w:hRule="exact" w:val="231"/>
          <w:jc w:val="center"/>
        </w:trPr>
        <w:tc>
          <w:tcPr>
            <w:tcW w:w="7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50041" w:rsidP="00CD7C65">
            <w:pPr>
              <w:pStyle w:val="TableParagraph"/>
              <w:kinsoku w:val="0"/>
              <w:overflowPunct w:val="0"/>
              <w:spacing w:before="1" w:line="218" w:lineRule="exact"/>
              <w:ind w:left="46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>M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>aster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trHeight w:hRule="exact" w:val="250"/>
          <w:jc w:val="center"/>
        </w:trPr>
        <w:tc>
          <w:tcPr>
            <w:tcW w:w="7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47EAD" w:rsidP="00CD7C65">
            <w:pPr>
              <w:pStyle w:val="TableParagraph"/>
              <w:kinsoku w:val="0"/>
              <w:overflowPunct w:val="0"/>
              <w:ind w:left="46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>D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>octorat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trHeight w:hRule="exact" w:val="230"/>
          <w:jc w:val="center"/>
        </w:trPr>
        <w:tc>
          <w:tcPr>
            <w:tcW w:w="7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pStyle w:val="TableParagraph"/>
              <w:kinsoku w:val="0"/>
              <w:overflowPunct w:val="0"/>
              <w:spacing w:line="218" w:lineRule="exact"/>
              <w:ind w:left="46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post-doctorat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gridAfter w:val="1"/>
          <w:wAfter w:w="6" w:type="dxa"/>
          <w:trHeight w:hRule="exact" w:val="276"/>
          <w:jc w:val="center"/>
        </w:trPr>
        <w:tc>
          <w:tcPr>
            <w:tcW w:w="8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Unitate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 învă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ăm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â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nt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ter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iar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non-universitar</w:t>
            </w:r>
            <w:r w:rsidRPr="00C63EB6">
              <w:rPr>
                <w:rStyle w:val="FootnoteReference"/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footnoteReference w:id="1"/>
            </w:r>
          </w:p>
        </w:tc>
      </w:tr>
      <w:tr w:rsidR="00CD7C65" w:rsidRPr="00C63EB6" w:rsidTr="00C11310">
        <w:trPr>
          <w:gridAfter w:val="1"/>
          <w:wAfter w:w="6" w:type="dxa"/>
          <w:trHeight w:hRule="exact" w:val="230"/>
          <w:jc w:val="center"/>
        </w:trPr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63EB6" w:rsidP="007A781B">
            <w:pPr>
              <w:widowControl w:val="0"/>
              <w:numPr>
                <w:ilvl w:val="0"/>
                <w:numId w:val="19"/>
              </w:numPr>
              <w:tabs>
                <w:tab w:val="left" w:pos="688"/>
              </w:tabs>
              <w:kinsoku w:val="0"/>
              <w:overflowPunct w:val="0"/>
              <w:autoSpaceDE w:val="0"/>
              <w:autoSpaceDN w:val="0"/>
              <w:adjustRightInd w:val="0"/>
              <w:spacing w:line="218" w:lineRule="exact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Ș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coală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post-liceală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gridAfter w:val="1"/>
          <w:wAfter w:w="6" w:type="dxa"/>
          <w:trHeight w:hRule="exact" w:val="230"/>
          <w:jc w:val="center"/>
        </w:trPr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63EB6" w:rsidP="007A781B">
            <w:pPr>
              <w:widowControl w:val="0"/>
              <w:numPr>
                <w:ilvl w:val="0"/>
                <w:numId w:val="18"/>
              </w:numPr>
              <w:tabs>
                <w:tab w:val="left" w:pos="688"/>
              </w:tabs>
              <w:kinsoku w:val="0"/>
              <w:overflowPunct w:val="0"/>
              <w:autoSpaceDE w:val="0"/>
              <w:autoSpaceDN w:val="0"/>
              <w:adjustRightInd w:val="0"/>
              <w:spacing w:line="218" w:lineRule="exact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Ș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coală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mai</w:t>
            </w:r>
            <w:r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ș</w:t>
            </w:r>
            <w:r w:rsidR="00CD7C65"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tri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gridAfter w:val="1"/>
          <w:wAfter w:w="6" w:type="dxa"/>
          <w:trHeight w:hRule="exact" w:val="257"/>
          <w:jc w:val="center"/>
        </w:trPr>
        <w:tc>
          <w:tcPr>
            <w:tcW w:w="8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Unitate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 învă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ăm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â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nt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secundar</w:t>
            </w:r>
          </w:p>
        </w:tc>
      </w:tr>
      <w:tr w:rsidR="00CD7C65" w:rsidRPr="00C63EB6" w:rsidTr="00C11310">
        <w:trPr>
          <w:gridAfter w:val="1"/>
          <w:wAfter w:w="6" w:type="dxa"/>
          <w:trHeight w:hRule="exact" w:val="228"/>
          <w:jc w:val="center"/>
        </w:trPr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16" w:lineRule="exact"/>
              <w:ind w:left="46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Învă</w:t>
            </w:r>
            <w:r w:rsid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ăm</w:t>
            </w:r>
            <w:r w:rsid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â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nt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secundar superior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gridAfter w:val="1"/>
          <w:wAfter w:w="6" w:type="dxa"/>
          <w:trHeight w:hRule="exact" w:val="842"/>
          <w:jc w:val="center"/>
        </w:trPr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7A781B">
            <w:pPr>
              <w:widowControl w:val="0"/>
              <w:numPr>
                <w:ilvl w:val="0"/>
                <w:numId w:val="17"/>
              </w:numPr>
              <w:tabs>
                <w:tab w:val="left" w:pos="359"/>
                <w:tab w:val="left" w:pos="1543"/>
              </w:tabs>
              <w:kinsoku w:val="0"/>
              <w:overflowPunct w:val="0"/>
              <w:autoSpaceDE w:val="0"/>
              <w:autoSpaceDN w:val="0"/>
              <w:adjustRightInd w:val="0"/>
              <w:spacing w:line="215" w:lineRule="exact"/>
              <w:ind w:right="2432"/>
              <w:jc w:val="center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Ciclul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superior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al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liceului</w:t>
            </w:r>
            <w:r w:rsidRPr="00C63EB6">
              <w:rPr>
                <w:rStyle w:val="FootnoteReference"/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footnoteReference w:id="2"/>
            </w:r>
          </w:p>
          <w:p w:rsidR="00CD7C65" w:rsidRPr="00C63EB6" w:rsidRDefault="00CD7C65" w:rsidP="007A781B">
            <w:pPr>
              <w:widowControl w:val="0"/>
              <w:numPr>
                <w:ilvl w:val="1"/>
                <w:numId w:val="17"/>
              </w:numPr>
              <w:tabs>
                <w:tab w:val="left" w:pos="1949"/>
              </w:tabs>
              <w:kinsoku w:val="0"/>
              <w:overflowPunct w:val="0"/>
              <w:autoSpaceDE w:val="0"/>
              <w:autoSpaceDN w:val="0"/>
              <w:adjustRightInd w:val="0"/>
              <w:spacing w:line="200" w:lineRule="exact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Filiera teoretică</w:t>
            </w:r>
          </w:p>
          <w:p w:rsidR="00CD7C65" w:rsidRPr="00C63EB6" w:rsidRDefault="00CD7C65" w:rsidP="007A781B">
            <w:pPr>
              <w:widowControl w:val="0"/>
              <w:numPr>
                <w:ilvl w:val="1"/>
                <w:numId w:val="17"/>
              </w:numPr>
              <w:tabs>
                <w:tab w:val="left" w:pos="1949"/>
              </w:tabs>
              <w:kinsoku w:val="0"/>
              <w:overflowPunct w:val="0"/>
              <w:autoSpaceDE w:val="0"/>
              <w:autoSpaceDN w:val="0"/>
              <w:adjustRightInd w:val="0"/>
              <w:spacing w:before="1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Filiera tehnologică</w:t>
            </w:r>
          </w:p>
          <w:p w:rsidR="00CD7C65" w:rsidRPr="00C63EB6" w:rsidRDefault="00CD7C65" w:rsidP="007A781B">
            <w:pPr>
              <w:widowControl w:val="0"/>
              <w:numPr>
                <w:ilvl w:val="1"/>
                <w:numId w:val="17"/>
              </w:numPr>
              <w:tabs>
                <w:tab w:val="left" w:pos="1949"/>
              </w:tabs>
              <w:kinsoku w:val="0"/>
              <w:overflowPunct w:val="0"/>
              <w:autoSpaceDE w:val="0"/>
              <w:autoSpaceDN w:val="0"/>
              <w:adjustRightInd w:val="0"/>
              <w:spacing w:before="1" w:line="206" w:lineRule="exact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Filiera voca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ională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gridAfter w:val="1"/>
          <w:wAfter w:w="6" w:type="dxa"/>
          <w:trHeight w:hRule="exact" w:val="229"/>
          <w:jc w:val="center"/>
        </w:trPr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17" w:lineRule="exact"/>
              <w:ind w:left="46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lastRenderedPageBreak/>
              <w:t>Învă</w:t>
            </w:r>
            <w:r w:rsid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ăm</w:t>
            </w:r>
            <w:r w:rsid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â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nt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secundar inferior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gridAfter w:val="1"/>
          <w:wAfter w:w="6" w:type="dxa"/>
          <w:trHeight w:hRule="exact" w:val="917"/>
          <w:jc w:val="center"/>
        </w:trPr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7A781B">
            <w:pPr>
              <w:widowControl w:val="0"/>
              <w:numPr>
                <w:ilvl w:val="0"/>
                <w:numId w:val="16"/>
              </w:numPr>
              <w:tabs>
                <w:tab w:val="left" w:pos="359"/>
                <w:tab w:val="left" w:pos="1588"/>
              </w:tabs>
              <w:kinsoku w:val="0"/>
              <w:overflowPunct w:val="0"/>
              <w:autoSpaceDE w:val="0"/>
              <w:autoSpaceDN w:val="0"/>
              <w:adjustRightInd w:val="0"/>
              <w:spacing w:before="2" w:line="227" w:lineRule="exact"/>
              <w:ind w:right="2401"/>
              <w:jc w:val="center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Ciclul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inferior al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liceului</w:t>
            </w:r>
            <w:r w:rsidRPr="00C63EB6">
              <w:rPr>
                <w:rStyle w:val="FootnoteReference"/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footnoteReference w:id="3"/>
            </w:r>
          </w:p>
          <w:p w:rsidR="00CD7C65" w:rsidRPr="00C63EB6" w:rsidRDefault="00CD7C65" w:rsidP="007A781B">
            <w:pPr>
              <w:widowControl w:val="0"/>
              <w:numPr>
                <w:ilvl w:val="1"/>
                <w:numId w:val="16"/>
              </w:numPr>
              <w:tabs>
                <w:tab w:val="left" w:pos="1949"/>
              </w:tabs>
              <w:kinsoku w:val="0"/>
              <w:overflowPunct w:val="0"/>
              <w:autoSpaceDE w:val="0"/>
              <w:autoSpaceDN w:val="0"/>
              <w:adjustRightInd w:val="0"/>
              <w:spacing w:line="225" w:lineRule="exact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Filiera teoretică</w:t>
            </w:r>
          </w:p>
          <w:p w:rsidR="00CD7C65" w:rsidRPr="00C63EB6" w:rsidRDefault="00CD7C65" w:rsidP="007A781B">
            <w:pPr>
              <w:widowControl w:val="0"/>
              <w:numPr>
                <w:ilvl w:val="1"/>
                <w:numId w:val="16"/>
              </w:numPr>
              <w:tabs>
                <w:tab w:val="left" w:pos="1949"/>
              </w:tabs>
              <w:kinsoku w:val="0"/>
              <w:overflowPunct w:val="0"/>
              <w:autoSpaceDE w:val="0"/>
              <w:autoSpaceDN w:val="0"/>
              <w:adjustRightInd w:val="0"/>
              <w:spacing w:line="226" w:lineRule="exact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Filiera tehnologică</w:t>
            </w:r>
          </w:p>
          <w:p w:rsidR="00CD7C65" w:rsidRPr="00C63EB6" w:rsidRDefault="00CD7C65" w:rsidP="007A781B">
            <w:pPr>
              <w:widowControl w:val="0"/>
              <w:numPr>
                <w:ilvl w:val="1"/>
                <w:numId w:val="16"/>
              </w:numPr>
              <w:tabs>
                <w:tab w:val="left" w:pos="1949"/>
              </w:tabs>
              <w:kinsoku w:val="0"/>
              <w:overflowPunct w:val="0"/>
              <w:autoSpaceDE w:val="0"/>
              <w:autoSpaceDN w:val="0"/>
              <w:adjustRightInd w:val="0"/>
              <w:spacing w:line="225" w:lineRule="exact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Filiera voca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ională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gridAfter w:val="1"/>
          <w:wAfter w:w="6" w:type="dxa"/>
          <w:trHeight w:hRule="exact" w:val="444"/>
          <w:jc w:val="center"/>
        </w:trPr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tabs>
                <w:tab w:val="left" w:pos="1542"/>
              </w:tabs>
              <w:kinsoku w:val="0"/>
              <w:overflowPunct w:val="0"/>
              <w:autoSpaceDE w:val="0"/>
              <w:autoSpaceDN w:val="0"/>
              <w:adjustRightInd w:val="0"/>
              <w:spacing w:line="213" w:lineRule="exact"/>
              <w:ind w:left="118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o</w:t>
            </w: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ab/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Anul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 completare</w:t>
            </w:r>
            <w:r w:rsidRPr="00C63EB6">
              <w:rPr>
                <w:rStyle w:val="FootnoteReference"/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footnoteReference w:id="4"/>
            </w:r>
          </w:p>
          <w:p w:rsidR="00CD7C65" w:rsidRPr="00C63EB6" w:rsidRDefault="00CD7C65" w:rsidP="00CD7C65">
            <w:pPr>
              <w:widowControl w:val="0"/>
              <w:tabs>
                <w:tab w:val="left" w:pos="1948"/>
              </w:tabs>
              <w:kinsoku w:val="0"/>
              <w:overflowPunct w:val="0"/>
              <w:autoSpaceDE w:val="0"/>
              <w:autoSpaceDN w:val="0"/>
              <w:adjustRightInd w:val="0"/>
              <w:spacing w:line="219" w:lineRule="exact"/>
              <w:ind w:left="1587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w w:val="95"/>
                <w:sz w:val="20"/>
                <w:szCs w:val="20"/>
                <w:lang w:val="ro-RO"/>
              </w:rPr>
              <w:t>-</w:t>
            </w:r>
            <w:r w:rsidRPr="00C63EB6">
              <w:rPr>
                <w:rFonts w:asciiTheme="minorHAnsi" w:hAnsiTheme="minorHAnsi" w:cstheme="minorHAnsi"/>
                <w:w w:val="95"/>
                <w:sz w:val="20"/>
                <w:szCs w:val="20"/>
                <w:lang w:val="ro-RO"/>
              </w:rPr>
              <w:tab/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Filiera tehnologică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–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ruta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progresivă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CD7C65" w:rsidRPr="00C63EB6" w:rsidTr="00C11310">
        <w:trPr>
          <w:gridAfter w:val="1"/>
          <w:wAfter w:w="6" w:type="dxa"/>
          <w:trHeight w:hRule="exact" w:val="442"/>
          <w:jc w:val="center"/>
        </w:trPr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tabs>
                <w:tab w:val="left" w:pos="1587"/>
              </w:tabs>
              <w:kinsoku w:val="0"/>
              <w:overflowPunct w:val="0"/>
              <w:autoSpaceDE w:val="0"/>
              <w:autoSpaceDN w:val="0"/>
              <w:adjustRightInd w:val="0"/>
              <w:spacing w:line="227" w:lineRule="exact"/>
              <w:ind w:left="1227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w w:val="95"/>
                <w:sz w:val="20"/>
                <w:szCs w:val="20"/>
                <w:lang w:val="ro-RO"/>
              </w:rPr>
              <w:t>o</w:t>
            </w:r>
            <w:r w:rsidRPr="00C63EB6">
              <w:rPr>
                <w:rFonts w:asciiTheme="minorHAnsi" w:hAnsiTheme="minorHAnsi" w:cstheme="minorHAnsi"/>
                <w:w w:val="95"/>
                <w:sz w:val="20"/>
                <w:szCs w:val="20"/>
                <w:lang w:val="ro-RO"/>
              </w:rPr>
              <w:tab/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Ș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coală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de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arte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</w:t>
            </w:r>
            <w:r w:rsid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ș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i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meserii</w:t>
            </w:r>
            <w:r w:rsidRPr="00C63EB6">
              <w:rPr>
                <w:rStyle w:val="FootnoteReference"/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footnoteReference w:id="5"/>
            </w:r>
          </w:p>
          <w:p w:rsidR="00CD7C65" w:rsidRPr="00C63EB6" w:rsidRDefault="00CD7C65" w:rsidP="00CD7C65">
            <w:pPr>
              <w:widowControl w:val="0"/>
              <w:tabs>
                <w:tab w:val="left" w:pos="1948"/>
              </w:tabs>
              <w:kinsoku w:val="0"/>
              <w:overflowPunct w:val="0"/>
              <w:autoSpaceDE w:val="0"/>
              <w:autoSpaceDN w:val="0"/>
              <w:adjustRightInd w:val="0"/>
              <w:spacing w:line="203" w:lineRule="exact"/>
              <w:ind w:left="1587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>-</w:t>
            </w:r>
            <w:r w:rsidRPr="00C63EB6">
              <w:rPr>
                <w:rFonts w:asciiTheme="minorHAnsi" w:hAnsiTheme="minorHAnsi" w:cstheme="minorHAnsi"/>
                <w:sz w:val="20"/>
                <w:szCs w:val="20"/>
                <w:lang w:val="ro-RO"/>
              </w:rPr>
              <w:tab/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Filiera tehnologică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–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ruta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progresivă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 calificare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65" w:rsidRPr="00C63EB6" w:rsidRDefault="00CD7C65" w:rsidP="00CD7C65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</w:tbl>
    <w:p w:rsidR="00757072" w:rsidRPr="00C63EB6" w:rsidRDefault="00510566" w:rsidP="00757072">
      <w:pPr>
        <w:tabs>
          <w:tab w:val="left" w:pos="3310"/>
        </w:tabs>
        <w:rPr>
          <w:rFonts w:asciiTheme="minorHAnsi" w:hAnsiTheme="minorHAnsi" w:cstheme="minorHAnsi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</w:t>
      </w:r>
    </w:p>
    <w:p w:rsidR="00757072" w:rsidRPr="00C63EB6" w:rsidRDefault="00757072" w:rsidP="00757072">
      <w:pPr>
        <w:tabs>
          <w:tab w:val="left" w:pos="3310"/>
        </w:tabs>
        <w:rPr>
          <w:rFonts w:asciiTheme="minorHAnsi" w:hAnsiTheme="minorHAnsi" w:cstheme="minorHAnsi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>III. A</w:t>
      </w:r>
      <w:r w:rsidR="001A6D69" w:rsidRPr="00C63EB6">
        <w:rPr>
          <w:rFonts w:asciiTheme="minorHAnsi" w:hAnsiTheme="minorHAnsi" w:cstheme="minorHAnsi"/>
          <w:b/>
          <w:sz w:val="20"/>
          <w:szCs w:val="20"/>
          <w:lang w:val="ro-RO"/>
        </w:rPr>
        <w:t>partenen</w:t>
      </w:r>
      <w:r w:rsidR="00C63EB6">
        <w:rPr>
          <w:rFonts w:asciiTheme="minorHAnsi" w:hAnsiTheme="minorHAnsi" w:cstheme="minorHAnsi"/>
          <w:b/>
          <w:sz w:val="20"/>
          <w:szCs w:val="20"/>
          <w:lang w:val="ro-RO"/>
        </w:rPr>
        <w:t>ț</w:t>
      </w:r>
      <w:r w:rsidR="001A6D69" w:rsidRPr="00C63EB6">
        <w:rPr>
          <w:rFonts w:asciiTheme="minorHAnsi" w:hAnsiTheme="minorHAnsi" w:cstheme="minorHAnsi"/>
          <w:b/>
          <w:sz w:val="20"/>
          <w:szCs w:val="20"/>
          <w:lang w:val="ro-RO"/>
        </w:rPr>
        <w:t xml:space="preserve">a la o categorie a </w:t>
      </w: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>grup</w:t>
      </w:r>
      <w:r w:rsidR="00016E3B">
        <w:rPr>
          <w:rFonts w:asciiTheme="minorHAnsi" w:hAnsiTheme="minorHAnsi" w:cstheme="minorHAnsi"/>
          <w:b/>
          <w:sz w:val="20"/>
          <w:szCs w:val="20"/>
          <w:lang w:val="ro-RO"/>
        </w:rPr>
        <w:t>u</w:t>
      </w:r>
      <w:r w:rsidR="001A6D69" w:rsidRPr="00C63EB6">
        <w:rPr>
          <w:rFonts w:asciiTheme="minorHAnsi" w:hAnsiTheme="minorHAnsi" w:cstheme="minorHAnsi"/>
          <w:b/>
          <w:sz w:val="20"/>
          <w:szCs w:val="20"/>
          <w:lang w:val="ro-RO"/>
        </w:rPr>
        <w:t>lui</w:t>
      </w: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 xml:space="preserve"> </w:t>
      </w:r>
      <w:r w:rsidR="00C63EB6">
        <w:rPr>
          <w:rFonts w:asciiTheme="minorHAnsi" w:hAnsiTheme="minorHAnsi" w:cstheme="minorHAnsi"/>
          <w:b/>
          <w:sz w:val="20"/>
          <w:szCs w:val="20"/>
          <w:lang w:val="ro-RO"/>
        </w:rPr>
        <w:t>ț</w:t>
      </w:r>
      <w:r w:rsidRPr="00C63EB6">
        <w:rPr>
          <w:rFonts w:asciiTheme="minorHAnsi" w:hAnsiTheme="minorHAnsi" w:cstheme="minorHAnsi"/>
          <w:b/>
          <w:sz w:val="20"/>
          <w:szCs w:val="20"/>
          <w:lang w:val="ro-RO"/>
        </w:rPr>
        <w:t>intă al proiectului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 (</w:t>
      </w:r>
      <w:r w:rsidR="001A6D69" w:rsidRPr="00C63EB6">
        <w:rPr>
          <w:rFonts w:asciiTheme="minorHAnsi" w:hAnsiTheme="minorHAnsi" w:cstheme="minorHAnsi"/>
          <w:sz w:val="20"/>
          <w:szCs w:val="20"/>
          <w:lang w:val="ro-RO"/>
        </w:rPr>
        <w:t>situa</w:t>
      </w:r>
      <w:r w:rsidR="00C63EB6">
        <w:rPr>
          <w:rFonts w:asciiTheme="minorHAnsi" w:hAnsiTheme="minorHAnsi" w:cstheme="minorHAnsi"/>
          <w:sz w:val="20"/>
          <w:szCs w:val="20"/>
          <w:lang w:val="ro-RO"/>
        </w:rPr>
        <w:t>ț</w:t>
      </w:r>
      <w:r w:rsidR="001A6D69" w:rsidRPr="00C63EB6">
        <w:rPr>
          <w:rFonts w:asciiTheme="minorHAnsi" w:hAnsiTheme="minorHAnsi" w:cstheme="minorHAnsi"/>
          <w:sz w:val="20"/>
          <w:szCs w:val="20"/>
          <w:lang w:val="ro-RO"/>
        </w:rPr>
        <w:t>ie de risc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 xml:space="preserve">): </w:t>
      </w:r>
    </w:p>
    <w:p w:rsidR="001A6D69" w:rsidRPr="00C63EB6" w:rsidRDefault="001A6D69" w:rsidP="001A6D69">
      <w:pPr>
        <w:tabs>
          <w:tab w:val="left" w:pos="3310"/>
        </w:tabs>
        <w:jc w:val="center"/>
        <w:rPr>
          <w:rFonts w:asciiTheme="minorHAnsi" w:hAnsiTheme="minorHAnsi" w:cstheme="minorHAnsi"/>
          <w:sz w:val="20"/>
          <w:szCs w:val="20"/>
          <w:lang w:val="ro-R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25"/>
        <w:gridCol w:w="824"/>
      </w:tblGrid>
      <w:tr w:rsidR="001A6D69" w:rsidRPr="00C63EB6" w:rsidTr="00217A7E">
        <w:trPr>
          <w:trHeight w:hRule="exact" w:val="496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left="102" w:right="476"/>
              <w:jc w:val="both"/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Studen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 care au intrat la facultate cu medii mai mici sau egale cu 7 la examenul de bacalaureat</w:t>
            </w:r>
          </w:p>
          <w:p w:rsidR="00217A7E" w:rsidRPr="00C63EB6" w:rsidRDefault="00217A7E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left="102" w:right="476"/>
              <w:jc w:val="both"/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</w:pP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541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left="102" w:right="476"/>
              <w:jc w:val="both"/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Provin</w:t>
            </w:r>
            <w:r w:rsidRPr="00C63EB6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din</w:t>
            </w:r>
            <w:r w:rsidRPr="00C63EB6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familii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cu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venituri</w:t>
            </w:r>
            <w:r w:rsidRPr="00C63EB6">
              <w:rPr>
                <w:rFonts w:asciiTheme="minorHAnsi" w:hAnsiTheme="minorHAnsi" w:cstheme="minorHAnsi"/>
                <w:b/>
                <w:bCs/>
                <w:spacing w:val="3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mici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(se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va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lua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în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calcul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eligibilitatea pentru</w:t>
            </w:r>
            <w:r w:rsidRPr="00C63EB6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ob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inerea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bursei</w:t>
            </w:r>
            <w:r w:rsidRPr="00C63EB6">
              <w:rPr>
                <w:rFonts w:asciiTheme="minorHAnsi" w:hAnsiTheme="minorHAnsi" w:cstheme="minorHAnsi"/>
                <w:b/>
                <w:bCs/>
                <w:spacing w:val="85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sociale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ca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prag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al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veniturilor)</w:t>
            </w:r>
          </w:p>
          <w:p w:rsidR="00217A7E" w:rsidRPr="00C63EB6" w:rsidRDefault="00217A7E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left="102" w:right="476"/>
              <w:jc w:val="both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Provin</w:t>
            </w:r>
            <w:r w:rsidRPr="00C63EB6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din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lang w:val="ro-RO"/>
              </w:rPr>
              <w:t>mediul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rural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Sunt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persoane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cu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dizabilită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sau</w:t>
            </w:r>
            <w:r w:rsidRPr="00C63EB6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boli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cronice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Sunt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orfani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unul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sau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de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ambii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părin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5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Provin</w:t>
            </w:r>
            <w:r w:rsidRPr="00C63EB6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de 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>la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centre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plasament,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orfelinate,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alte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institu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similare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Persoane de etnie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romă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Studen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cu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lang w:val="ro-RO"/>
              </w:rPr>
              <w:t>mai</w:t>
            </w:r>
            <w:r w:rsidRPr="00C63EB6">
              <w:rPr>
                <w:rFonts w:asciiTheme="minorHAnsi" w:hAnsiTheme="minorHAnsi" w:cstheme="minorHAnsi"/>
                <w:b/>
                <w:bCs/>
                <w:spacing w:val="5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lang w:val="ro-RO"/>
              </w:rPr>
              <w:t>mult</w:t>
            </w:r>
            <w:r w:rsidRPr="00C63EB6">
              <w:rPr>
                <w:rFonts w:asciiTheme="minorHAnsi" w:hAnsiTheme="minorHAnsi" w:cstheme="minorHAnsi"/>
                <w:b/>
                <w:bCs/>
                <w:spacing w:val="3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de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2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restan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e după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prima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sesiune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de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examene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40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Tineri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peste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18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2"/>
                <w:sz w:val="20"/>
                <w:szCs w:val="20"/>
                <w:lang w:val="ro-RO"/>
              </w:rPr>
              <w:t>ani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care părăsesc sistemul</w:t>
            </w:r>
            <w:r w:rsidRPr="00C63EB6">
              <w:rPr>
                <w:rFonts w:asciiTheme="minorHAnsi" w:hAnsiTheme="minorHAnsi" w:cstheme="minorHAnsi"/>
                <w:b/>
                <w:bCs/>
                <w:spacing w:val="4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institu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ionalizat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protec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ie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a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copilului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Familii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care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au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mai</w:t>
            </w:r>
            <w:r w:rsidRPr="00C63EB6">
              <w:rPr>
                <w:rFonts w:asciiTheme="minorHAnsi" w:hAnsiTheme="minorHAnsi" w:cstheme="minorHAnsi"/>
                <w:b/>
                <w:bCs/>
                <w:spacing w:val="3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mult</w:t>
            </w:r>
            <w:r w:rsidRPr="00C63EB6">
              <w:rPr>
                <w:rFonts w:asciiTheme="minorHAnsi" w:hAnsiTheme="minorHAnsi" w:cstheme="minorHAnsi"/>
                <w:b/>
                <w:bCs/>
                <w:spacing w:val="3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de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2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(doi)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copii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Copii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în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situa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de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risc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Femei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5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Persoane fără adăpost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Victime ale</w:t>
            </w:r>
            <w:r w:rsidRPr="00C63EB6">
              <w:rPr>
                <w:rFonts w:asciiTheme="minorHAnsi" w:hAnsiTheme="minorHAnsi" w:cstheme="minorHAnsi"/>
                <w:b/>
                <w:bCs/>
                <w:spacing w:val="3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violen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ei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în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familie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454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left="102" w:right="287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Persoane afectate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 boli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care 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le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influen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ează</w:t>
            </w:r>
            <w:r w:rsidRPr="00C63EB6">
              <w:rPr>
                <w:rFonts w:asciiTheme="minorHAnsi" w:hAnsiTheme="minorHAnsi" w:cstheme="minorHAnsi"/>
                <w:b/>
                <w:bCs/>
                <w:spacing w:val="5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via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a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profesională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>ș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i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socială (HIV/SIDA,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cancer</w:t>
            </w:r>
            <w:r w:rsidRPr="00C63EB6">
              <w:rPr>
                <w:rFonts w:asciiTheme="minorHAnsi" w:hAnsiTheme="minorHAnsi" w:cstheme="minorHAnsi"/>
                <w:b/>
                <w:bCs/>
                <w:spacing w:val="8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etc.)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Imigran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Refugia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5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Persoane care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solicită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azil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Persoane care locuiesc 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în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comunită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</w:t>
            </w:r>
            <w:r w:rsidRPr="00C63EB6">
              <w:rPr>
                <w:rFonts w:asciiTheme="minorHAnsi" w:hAnsiTheme="minorHAnsi" w:cstheme="minorHAnsi"/>
                <w:b/>
                <w:bCs/>
                <w:spacing w:val="1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izolate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Victime ale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traficului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de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 xml:space="preserve"> persoane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3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06" w:lineRule="exact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Persoane afectate</w:t>
            </w:r>
            <w:r w:rsidRPr="00C63EB6">
              <w:rPr>
                <w:rFonts w:asciiTheme="minorHAnsi" w:hAnsiTheme="minorHAnsi" w:cstheme="minorHAnsi"/>
                <w:b/>
                <w:bCs/>
                <w:spacing w:val="2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de boli</w:t>
            </w:r>
            <w:r w:rsidRPr="00C63EB6">
              <w:rPr>
                <w:rFonts w:asciiTheme="minorHAnsi" w:hAnsiTheme="minorHAnsi" w:cstheme="minorHAnsi"/>
                <w:b/>
                <w:bCs/>
                <w:spacing w:val="3"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ocupa</w:t>
            </w:r>
            <w:r w:rsid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ț</w:t>
            </w: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ionale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  <w:tr w:rsidR="001A6D69" w:rsidRPr="00C63EB6" w:rsidTr="00217A7E">
        <w:trPr>
          <w:trHeight w:hRule="exact" w:val="235"/>
          <w:jc w:val="center"/>
        </w:trPr>
        <w:tc>
          <w:tcPr>
            <w:tcW w:w="7825" w:type="dxa"/>
          </w:tcPr>
          <w:p w:rsidR="001A6D69" w:rsidRPr="00C63EB6" w:rsidRDefault="001A6D69" w:rsidP="001A6D6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"/>
              <w:ind w:left="102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  <w:r w:rsidRPr="00C63EB6">
              <w:rPr>
                <w:rFonts w:asciiTheme="minorHAnsi" w:hAnsiTheme="minorHAnsi" w:cstheme="minorHAnsi"/>
                <w:b/>
                <w:bCs/>
                <w:spacing w:val="-1"/>
                <w:sz w:val="20"/>
                <w:szCs w:val="20"/>
                <w:lang w:val="ro-RO"/>
              </w:rPr>
              <w:t>Altele</w:t>
            </w:r>
            <w:r w:rsidRPr="00C63EB6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o-RO"/>
              </w:rPr>
              <w:t xml:space="preserve"> </w:t>
            </w:r>
            <w:r w:rsidRPr="00C63EB6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  <w:lang w:val="ro-RO"/>
              </w:rPr>
              <w:t>(de</w:t>
            </w:r>
            <w:r w:rsidRPr="00C63EB6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20"/>
                <w:szCs w:val="20"/>
                <w:lang w:val="ro-RO"/>
              </w:rPr>
              <w:t xml:space="preserve"> specificat)</w:t>
            </w:r>
          </w:p>
        </w:tc>
        <w:tc>
          <w:tcPr>
            <w:tcW w:w="824" w:type="dxa"/>
          </w:tcPr>
          <w:p w:rsidR="001A6D69" w:rsidRPr="00C63EB6" w:rsidRDefault="001A6D69" w:rsidP="001A6D6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ro-RO"/>
              </w:rPr>
            </w:pPr>
          </w:p>
        </w:tc>
      </w:tr>
    </w:tbl>
    <w:p w:rsidR="00B42E3C" w:rsidRPr="00C63EB6" w:rsidRDefault="00B42E3C" w:rsidP="001A6D69">
      <w:pPr>
        <w:widowControl w:val="0"/>
        <w:kinsoku w:val="0"/>
        <w:overflowPunct w:val="0"/>
        <w:autoSpaceDE w:val="0"/>
        <w:autoSpaceDN w:val="0"/>
        <w:adjustRightInd w:val="0"/>
        <w:ind w:left="108"/>
        <w:rPr>
          <w:rFonts w:asciiTheme="minorHAnsi" w:hAnsiTheme="minorHAnsi" w:cstheme="minorHAnsi"/>
          <w:sz w:val="20"/>
          <w:szCs w:val="20"/>
          <w:lang w:val="ro-RO"/>
        </w:rPr>
      </w:pPr>
    </w:p>
    <w:p w:rsidR="001A6D69" w:rsidRPr="00C63EB6" w:rsidRDefault="001A6D69" w:rsidP="003922E3">
      <w:pPr>
        <w:widowControl w:val="0"/>
        <w:kinsoku w:val="0"/>
        <w:overflowPunct w:val="0"/>
        <w:autoSpaceDE w:val="0"/>
        <w:autoSpaceDN w:val="0"/>
        <w:adjustRightInd w:val="0"/>
        <w:ind w:left="108"/>
        <w:rPr>
          <w:rFonts w:asciiTheme="minorHAnsi" w:hAnsiTheme="minorHAnsi" w:cstheme="minorHAnsi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sz w:val="20"/>
          <w:szCs w:val="20"/>
          <w:lang w:val="ro-RO"/>
        </w:rPr>
        <w:t>Subsemnatul</w:t>
      </w:r>
      <w:r w:rsidRPr="00C63EB6">
        <w:rPr>
          <w:rFonts w:asciiTheme="minorHAnsi" w:hAnsiTheme="minorHAnsi" w:cstheme="minorHAnsi"/>
          <w:spacing w:val="-13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(Nume</w:t>
      </w:r>
      <w:r w:rsidR="00B42E3C" w:rsidRPr="00C63EB6">
        <w:rPr>
          <w:rFonts w:asciiTheme="minorHAnsi" w:hAnsiTheme="minorHAnsi" w:cstheme="minorHAnsi"/>
          <w:sz w:val="20"/>
          <w:szCs w:val="20"/>
          <w:lang w:val="ro-RO"/>
        </w:rPr>
        <w:t>,</w:t>
      </w:r>
      <w:r w:rsidRPr="00C63EB6">
        <w:rPr>
          <w:rFonts w:asciiTheme="minorHAnsi" w:hAnsiTheme="minorHAnsi" w:cstheme="minorHAnsi"/>
          <w:spacing w:val="-13"/>
          <w:sz w:val="20"/>
          <w:szCs w:val="20"/>
          <w:lang w:val="ro-RO"/>
        </w:rPr>
        <w:t xml:space="preserve"> </w:t>
      </w:r>
      <w:r w:rsidR="00AC3E51">
        <w:rPr>
          <w:rFonts w:asciiTheme="minorHAnsi" w:hAnsiTheme="minorHAnsi" w:cstheme="minorHAnsi"/>
          <w:sz w:val="20"/>
          <w:szCs w:val="20"/>
          <w:lang w:val="ro-RO"/>
        </w:rPr>
        <w:t>p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renume),</w:t>
      </w:r>
    </w:p>
    <w:p w:rsidR="001A6D69" w:rsidRPr="00C63EB6" w:rsidRDefault="001A6D69" w:rsidP="003922E3">
      <w:pPr>
        <w:widowControl w:val="0"/>
        <w:kinsoku w:val="0"/>
        <w:overflowPunct w:val="0"/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  <w:lang w:val="ro-RO"/>
        </w:rPr>
      </w:pPr>
    </w:p>
    <w:p w:rsidR="001A6D69" w:rsidRPr="00C63EB6" w:rsidRDefault="00B42E3C" w:rsidP="003922E3">
      <w:pPr>
        <w:widowControl w:val="0"/>
        <w:kinsoku w:val="0"/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16"/>
          <w:szCs w:val="16"/>
          <w:lang w:val="ro-RO"/>
        </w:rPr>
      </w:pPr>
      <w:r w:rsidRPr="00C63EB6">
        <w:rPr>
          <w:rFonts w:asciiTheme="minorHAnsi" w:hAnsiTheme="minorHAnsi" w:cstheme="minorHAnsi"/>
          <w:sz w:val="16"/>
          <w:szCs w:val="16"/>
          <w:lang w:val="ro-RO"/>
        </w:rPr>
        <w:t xml:space="preserve">   </w:t>
      </w:r>
      <w:r w:rsidR="001A6D69" w:rsidRPr="00C63EB6">
        <w:rPr>
          <w:rFonts w:asciiTheme="minorHAnsi" w:hAnsiTheme="minorHAnsi" w:cstheme="minorHAnsi"/>
          <w:sz w:val="16"/>
          <w:szCs w:val="16"/>
          <w:lang w:val="ro-RO"/>
        </w:rPr>
        <w:t>…………………………………………………………………………………………………………</w:t>
      </w:r>
      <w:r w:rsidRPr="00C63EB6">
        <w:rPr>
          <w:rFonts w:asciiTheme="minorHAnsi" w:hAnsiTheme="minorHAnsi" w:cstheme="minorHAnsi"/>
          <w:sz w:val="16"/>
          <w:szCs w:val="16"/>
          <w:lang w:val="ro-RO"/>
        </w:rPr>
        <w:t>…………………………………….</w:t>
      </w:r>
    </w:p>
    <w:p w:rsidR="001A6D69" w:rsidRPr="00C63EB6" w:rsidRDefault="001A6D69" w:rsidP="003922E3">
      <w:pPr>
        <w:widowControl w:val="0"/>
        <w:kinsoku w:val="0"/>
        <w:overflowPunct w:val="0"/>
        <w:autoSpaceDE w:val="0"/>
        <w:autoSpaceDN w:val="0"/>
        <w:adjustRightInd w:val="0"/>
        <w:ind w:left="108" w:right="244"/>
        <w:jc w:val="both"/>
        <w:rPr>
          <w:rFonts w:asciiTheme="minorHAnsi" w:hAnsiTheme="minorHAnsi" w:cstheme="minorHAnsi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spacing w:val="-1"/>
          <w:sz w:val="20"/>
          <w:szCs w:val="20"/>
          <w:lang w:val="ro-RO"/>
        </w:rPr>
        <w:t>cunosc</w:t>
      </w:r>
      <w:r w:rsidR="00C63EB6">
        <w:rPr>
          <w:rFonts w:asciiTheme="minorHAnsi" w:hAnsiTheme="minorHAnsi" w:cstheme="minorHAnsi"/>
          <w:spacing w:val="-1"/>
          <w:sz w:val="20"/>
          <w:szCs w:val="20"/>
          <w:lang w:val="ro-RO"/>
        </w:rPr>
        <w:t>â</w:t>
      </w:r>
      <w:r w:rsidRPr="00C63EB6">
        <w:rPr>
          <w:rFonts w:asciiTheme="minorHAnsi" w:hAnsiTheme="minorHAnsi" w:cstheme="minorHAnsi"/>
          <w:spacing w:val="-1"/>
          <w:sz w:val="20"/>
          <w:szCs w:val="20"/>
          <w:lang w:val="ro-RO"/>
        </w:rPr>
        <w:t>nd</w:t>
      </w:r>
      <w:r w:rsidRPr="00C63EB6">
        <w:rPr>
          <w:rFonts w:asciiTheme="minorHAnsi" w:hAnsiTheme="minorHAnsi" w:cstheme="minorHAnsi"/>
          <w:spacing w:val="-5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că</w:t>
      </w:r>
      <w:r w:rsidRPr="00C63EB6">
        <w:rPr>
          <w:rFonts w:asciiTheme="minorHAnsi" w:hAnsiTheme="minorHAnsi" w:cstheme="minorHAnsi"/>
          <w:spacing w:val="-5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falsul</w:t>
      </w:r>
      <w:r w:rsidRPr="00C63EB6">
        <w:rPr>
          <w:rFonts w:asciiTheme="minorHAnsi" w:hAnsiTheme="minorHAnsi" w:cstheme="minorHAnsi"/>
          <w:spacing w:val="-6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în</w:t>
      </w:r>
      <w:r w:rsidRPr="00C63EB6">
        <w:rPr>
          <w:rFonts w:asciiTheme="minorHAnsi" w:hAnsiTheme="minorHAnsi" w:cstheme="minorHAnsi"/>
          <w:spacing w:val="-5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declara</w:t>
      </w:r>
      <w:r w:rsidR="00C63EB6">
        <w:rPr>
          <w:rFonts w:asciiTheme="minorHAnsi" w:hAnsiTheme="minorHAnsi" w:cstheme="minorHAnsi"/>
          <w:sz w:val="20"/>
          <w:szCs w:val="20"/>
          <w:lang w:val="ro-RO"/>
        </w:rPr>
        <w:t>ț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ii</w:t>
      </w:r>
      <w:r w:rsidRPr="00C63EB6">
        <w:rPr>
          <w:rFonts w:asciiTheme="minorHAnsi" w:hAnsiTheme="minorHAnsi" w:cstheme="minorHAnsi"/>
          <w:spacing w:val="-4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este</w:t>
      </w:r>
      <w:r w:rsidRPr="00C63EB6">
        <w:rPr>
          <w:rFonts w:asciiTheme="minorHAnsi" w:hAnsiTheme="minorHAnsi" w:cstheme="minorHAnsi"/>
          <w:spacing w:val="-6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pedepsit</w:t>
      </w:r>
      <w:r w:rsidRPr="00C63EB6">
        <w:rPr>
          <w:rFonts w:asciiTheme="minorHAnsi" w:hAnsiTheme="minorHAnsi" w:cstheme="minorHAnsi"/>
          <w:spacing w:val="-6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de</w:t>
      </w:r>
      <w:r w:rsidRPr="00C63EB6">
        <w:rPr>
          <w:rFonts w:asciiTheme="minorHAnsi" w:hAnsiTheme="minorHAnsi" w:cstheme="minorHAnsi"/>
          <w:spacing w:val="26"/>
          <w:w w:val="99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pacing w:val="-1"/>
          <w:sz w:val="20"/>
          <w:szCs w:val="20"/>
          <w:lang w:val="ro-RO"/>
        </w:rPr>
        <w:t>legea</w:t>
      </w:r>
      <w:r w:rsidRPr="00C63EB6">
        <w:rPr>
          <w:rFonts w:asciiTheme="minorHAnsi" w:hAnsiTheme="minorHAnsi" w:cstheme="minorHAnsi"/>
          <w:spacing w:val="-8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penală,</w:t>
      </w:r>
      <w:r w:rsidRPr="00C63EB6">
        <w:rPr>
          <w:rFonts w:asciiTheme="minorHAnsi" w:hAnsiTheme="minorHAnsi" w:cstheme="minorHAnsi"/>
          <w:spacing w:val="-7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conform</w:t>
      </w:r>
      <w:r w:rsidRPr="00C63EB6">
        <w:rPr>
          <w:rFonts w:asciiTheme="minorHAnsi" w:hAnsiTheme="minorHAnsi" w:cstheme="minorHAnsi"/>
          <w:spacing w:val="-11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prevederilor</w:t>
      </w:r>
      <w:r w:rsidRPr="00C63EB6">
        <w:rPr>
          <w:rFonts w:asciiTheme="minorHAnsi" w:hAnsiTheme="minorHAnsi" w:cstheme="minorHAnsi"/>
          <w:spacing w:val="-8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pacing w:val="-1"/>
          <w:sz w:val="20"/>
          <w:szCs w:val="20"/>
          <w:lang w:val="ro-RO"/>
        </w:rPr>
        <w:t>Articolului</w:t>
      </w:r>
      <w:r w:rsidRPr="00C63EB6">
        <w:rPr>
          <w:rFonts w:asciiTheme="minorHAnsi" w:hAnsiTheme="minorHAnsi" w:cstheme="minorHAnsi"/>
          <w:spacing w:val="-9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292</w:t>
      </w:r>
      <w:r w:rsidRPr="00C63EB6">
        <w:rPr>
          <w:rFonts w:asciiTheme="minorHAnsi" w:hAnsiTheme="minorHAnsi" w:cstheme="minorHAnsi"/>
          <w:spacing w:val="40"/>
          <w:w w:val="99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din</w:t>
      </w:r>
      <w:r w:rsidRPr="00C63EB6">
        <w:rPr>
          <w:rFonts w:asciiTheme="minorHAnsi" w:hAnsiTheme="minorHAnsi" w:cstheme="minorHAnsi"/>
          <w:spacing w:val="-7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pacing w:val="-1"/>
          <w:sz w:val="20"/>
          <w:szCs w:val="20"/>
          <w:lang w:val="ro-RO"/>
        </w:rPr>
        <w:t>Codul</w:t>
      </w:r>
      <w:r w:rsidRPr="00C63EB6">
        <w:rPr>
          <w:rFonts w:asciiTheme="minorHAnsi" w:hAnsiTheme="minorHAnsi" w:cstheme="minorHAnsi"/>
          <w:spacing w:val="-6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Penal,</w:t>
      </w:r>
      <w:r w:rsidRPr="00C63EB6">
        <w:rPr>
          <w:rFonts w:asciiTheme="minorHAnsi" w:hAnsiTheme="minorHAnsi" w:cstheme="minorHAnsi"/>
          <w:spacing w:val="-5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declar</w:t>
      </w:r>
      <w:r w:rsidRPr="00C63EB6">
        <w:rPr>
          <w:rFonts w:asciiTheme="minorHAnsi" w:hAnsiTheme="minorHAnsi" w:cstheme="minorHAnsi"/>
          <w:spacing w:val="-5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pe</w:t>
      </w:r>
      <w:r w:rsidRPr="00C63EB6">
        <w:rPr>
          <w:rFonts w:asciiTheme="minorHAnsi" w:hAnsiTheme="minorHAnsi" w:cstheme="minorHAnsi"/>
          <w:spacing w:val="-5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propria</w:t>
      </w:r>
      <w:r w:rsidRPr="00C63EB6">
        <w:rPr>
          <w:rFonts w:asciiTheme="minorHAnsi" w:hAnsiTheme="minorHAnsi" w:cstheme="minorHAnsi"/>
          <w:spacing w:val="-5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pacing w:val="-1"/>
          <w:sz w:val="20"/>
          <w:szCs w:val="20"/>
          <w:lang w:val="ro-RO"/>
        </w:rPr>
        <w:t>răspundere</w:t>
      </w:r>
      <w:r w:rsidRPr="00C63EB6">
        <w:rPr>
          <w:rFonts w:asciiTheme="minorHAnsi" w:hAnsiTheme="minorHAnsi" w:cstheme="minorHAnsi"/>
          <w:spacing w:val="-5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că</w:t>
      </w:r>
      <w:r w:rsidR="00AC3E51">
        <w:rPr>
          <w:rFonts w:asciiTheme="minorHAnsi" w:hAnsiTheme="minorHAnsi" w:cstheme="minorHAnsi"/>
          <w:spacing w:val="32"/>
          <w:w w:val="99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datele</w:t>
      </w:r>
      <w:r w:rsidRPr="00C63EB6">
        <w:rPr>
          <w:rFonts w:asciiTheme="minorHAnsi" w:hAnsiTheme="minorHAnsi" w:cstheme="minorHAnsi"/>
          <w:spacing w:val="-8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pacing w:val="-1"/>
          <w:sz w:val="20"/>
          <w:szCs w:val="20"/>
          <w:lang w:val="ro-RO"/>
        </w:rPr>
        <w:t>completate</w:t>
      </w:r>
      <w:r w:rsidRPr="00C63EB6">
        <w:rPr>
          <w:rFonts w:asciiTheme="minorHAnsi" w:hAnsiTheme="minorHAnsi" w:cstheme="minorHAnsi"/>
          <w:spacing w:val="-7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pacing w:val="1"/>
          <w:sz w:val="20"/>
          <w:szCs w:val="20"/>
          <w:lang w:val="ro-RO"/>
        </w:rPr>
        <w:t>în</w:t>
      </w:r>
      <w:r w:rsidRPr="00C63EB6">
        <w:rPr>
          <w:rFonts w:asciiTheme="minorHAnsi" w:hAnsiTheme="minorHAnsi" w:cstheme="minorHAnsi"/>
          <w:spacing w:val="-9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prezentul</w:t>
      </w:r>
      <w:r w:rsidRPr="00C63EB6">
        <w:rPr>
          <w:rFonts w:asciiTheme="minorHAnsi" w:hAnsiTheme="minorHAnsi" w:cstheme="minorHAnsi"/>
          <w:spacing w:val="-6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formular</w:t>
      </w:r>
      <w:r w:rsidRPr="00C63EB6">
        <w:rPr>
          <w:rFonts w:asciiTheme="minorHAnsi" w:hAnsiTheme="minorHAnsi" w:cstheme="minorHAnsi"/>
          <w:spacing w:val="-6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pacing w:val="-1"/>
          <w:sz w:val="20"/>
          <w:szCs w:val="20"/>
          <w:lang w:val="ro-RO"/>
        </w:rPr>
        <w:t>corespund</w:t>
      </w:r>
      <w:r w:rsidRPr="00C63EB6">
        <w:rPr>
          <w:rFonts w:asciiTheme="minorHAnsi" w:hAnsiTheme="minorHAnsi" w:cstheme="minorHAnsi"/>
          <w:spacing w:val="33"/>
          <w:w w:val="99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cu</w:t>
      </w:r>
      <w:r w:rsidRPr="00C63EB6">
        <w:rPr>
          <w:rFonts w:asciiTheme="minorHAnsi" w:hAnsiTheme="minorHAnsi" w:cstheme="minorHAnsi"/>
          <w:spacing w:val="-11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0"/>
          <w:szCs w:val="20"/>
          <w:lang w:val="ro-RO"/>
        </w:rPr>
        <w:t>realitatea.</w:t>
      </w:r>
    </w:p>
    <w:p w:rsidR="001A6D69" w:rsidRPr="00C63EB6" w:rsidRDefault="001A6D69" w:rsidP="003922E3">
      <w:pPr>
        <w:widowControl w:val="0"/>
        <w:kinsoku w:val="0"/>
        <w:overflowPunct w:val="0"/>
        <w:autoSpaceDE w:val="0"/>
        <w:autoSpaceDN w:val="0"/>
        <w:adjustRightInd w:val="0"/>
        <w:ind w:left="108" w:right="2992"/>
        <w:rPr>
          <w:rFonts w:asciiTheme="minorHAnsi" w:hAnsiTheme="minorHAnsi" w:cstheme="minorHAnsi"/>
          <w:b/>
          <w:bCs/>
          <w:spacing w:val="-1"/>
          <w:sz w:val="20"/>
          <w:szCs w:val="20"/>
          <w:lang w:val="ro-RO"/>
        </w:rPr>
      </w:pPr>
      <w:r w:rsidRPr="00C63EB6">
        <w:rPr>
          <w:rFonts w:asciiTheme="minorHAnsi" w:hAnsiTheme="minorHAnsi" w:cstheme="minorHAnsi"/>
          <w:b/>
          <w:bCs/>
          <w:spacing w:val="-1"/>
          <w:sz w:val="20"/>
          <w:szCs w:val="20"/>
          <w:lang w:val="ro-RO"/>
        </w:rPr>
        <w:t>Nume</w:t>
      </w:r>
      <w:r w:rsidRPr="00C63EB6">
        <w:rPr>
          <w:rFonts w:asciiTheme="minorHAnsi" w:hAnsiTheme="minorHAnsi" w:cstheme="minorHAnsi"/>
          <w:b/>
          <w:bCs/>
          <w:spacing w:val="-13"/>
          <w:sz w:val="20"/>
          <w:szCs w:val="20"/>
          <w:lang w:val="ro-RO"/>
        </w:rPr>
        <w:t xml:space="preserve"> </w:t>
      </w:r>
      <w:r w:rsidRPr="00C63EB6">
        <w:rPr>
          <w:rFonts w:asciiTheme="minorHAnsi" w:hAnsiTheme="minorHAnsi" w:cstheme="minorHAnsi"/>
          <w:b/>
          <w:bCs/>
          <w:sz w:val="20"/>
          <w:szCs w:val="20"/>
          <w:lang w:val="ro-RO"/>
        </w:rPr>
        <w:t>prenume…………………………………………</w:t>
      </w:r>
      <w:r w:rsidR="00B42E3C" w:rsidRPr="00C63EB6">
        <w:rPr>
          <w:rFonts w:asciiTheme="minorHAnsi" w:hAnsiTheme="minorHAnsi" w:cstheme="minorHAnsi"/>
          <w:b/>
          <w:bCs/>
          <w:sz w:val="20"/>
          <w:szCs w:val="20"/>
          <w:lang w:val="ro-RO"/>
        </w:rPr>
        <w:t xml:space="preserve"> </w:t>
      </w:r>
      <w:r w:rsidR="003922E3" w:rsidRPr="00C63EB6">
        <w:rPr>
          <w:rFonts w:asciiTheme="minorHAnsi" w:hAnsiTheme="minorHAnsi" w:cstheme="minorHAnsi"/>
          <w:b/>
          <w:bCs/>
          <w:sz w:val="20"/>
          <w:szCs w:val="20"/>
          <w:lang w:val="ro-RO"/>
        </w:rPr>
        <w:t>S</w:t>
      </w:r>
      <w:r w:rsidRPr="00C63EB6">
        <w:rPr>
          <w:rFonts w:asciiTheme="minorHAnsi" w:hAnsiTheme="minorHAnsi" w:cstheme="minorHAnsi"/>
          <w:b/>
          <w:bCs/>
          <w:spacing w:val="-1"/>
          <w:sz w:val="20"/>
          <w:szCs w:val="20"/>
          <w:lang w:val="ro-RO"/>
        </w:rPr>
        <w:t>emnătura……………………………….</w:t>
      </w:r>
    </w:p>
    <w:p w:rsidR="001A6D69" w:rsidRPr="00C63EB6" w:rsidRDefault="00E72EF8" w:rsidP="00E72EF8">
      <w:pPr>
        <w:widowControl w:val="0"/>
        <w:kinsoku w:val="0"/>
        <w:overflowPunct w:val="0"/>
        <w:autoSpaceDE w:val="0"/>
        <w:autoSpaceDN w:val="0"/>
        <w:adjustRightInd w:val="0"/>
        <w:spacing w:before="165" w:line="425" w:lineRule="auto"/>
        <w:ind w:left="108" w:right="26"/>
        <w:jc w:val="right"/>
        <w:rPr>
          <w:rFonts w:asciiTheme="minorHAnsi" w:hAnsiTheme="minorHAnsi" w:cstheme="minorHAnsi"/>
          <w:b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lastRenderedPageBreak/>
        <w:t xml:space="preserve">                                                    Anexa 3. Declara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ie de implicare în activită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ile proiectului</w:t>
      </w:r>
    </w:p>
    <w:p w:rsidR="00B426AE" w:rsidRPr="00C63EB6" w:rsidRDefault="00B426AE" w:rsidP="000B4CF8">
      <w:pPr>
        <w:jc w:val="center"/>
        <w:rPr>
          <w:rFonts w:asciiTheme="minorHAnsi" w:hAnsiTheme="minorHAnsi" w:cstheme="minorHAnsi"/>
          <w:b/>
          <w:sz w:val="22"/>
          <w:szCs w:val="22"/>
          <w:lang w:val="ro-RO"/>
        </w:rPr>
      </w:pPr>
    </w:p>
    <w:p w:rsidR="00B426AE" w:rsidRPr="00C63EB6" w:rsidRDefault="00B426AE" w:rsidP="000B4CF8">
      <w:pPr>
        <w:jc w:val="center"/>
        <w:rPr>
          <w:rFonts w:asciiTheme="minorHAnsi" w:hAnsiTheme="minorHAnsi" w:cstheme="minorHAnsi"/>
          <w:b/>
          <w:sz w:val="22"/>
          <w:szCs w:val="22"/>
          <w:lang w:val="ro-RO"/>
        </w:rPr>
      </w:pPr>
    </w:p>
    <w:p w:rsidR="0077719C" w:rsidRPr="00C63EB6" w:rsidRDefault="0077719C" w:rsidP="000B4CF8">
      <w:pPr>
        <w:jc w:val="center"/>
        <w:rPr>
          <w:rFonts w:asciiTheme="minorHAnsi" w:hAnsiTheme="minorHAnsi" w:cstheme="minorHAnsi"/>
          <w:b/>
          <w:sz w:val="22"/>
          <w:szCs w:val="22"/>
          <w:lang w:val="ro-RO"/>
        </w:rPr>
      </w:pPr>
    </w:p>
    <w:p w:rsidR="000B4CF8" w:rsidRPr="00C63EB6" w:rsidRDefault="000B4CF8" w:rsidP="000B4CF8">
      <w:pPr>
        <w:jc w:val="center"/>
        <w:rPr>
          <w:rFonts w:asciiTheme="minorHAnsi" w:hAnsiTheme="minorHAnsi" w:cstheme="minorHAnsi"/>
          <w:b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ANGAJAMENT</w:t>
      </w:r>
    </w:p>
    <w:p w:rsidR="000B4CF8" w:rsidRPr="00C63EB6" w:rsidRDefault="000B4CF8" w:rsidP="000B4CF8">
      <w:pPr>
        <w:jc w:val="center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>de implicare în activită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ile proiectului</w:t>
      </w:r>
    </w:p>
    <w:p w:rsidR="000B4CF8" w:rsidRPr="00C63EB6" w:rsidRDefault="000B4CF8" w:rsidP="000B4CF8">
      <w:pPr>
        <w:jc w:val="center"/>
        <w:rPr>
          <w:rFonts w:asciiTheme="minorHAnsi" w:hAnsiTheme="minorHAnsi" w:cstheme="minorHAnsi"/>
          <w:sz w:val="22"/>
          <w:szCs w:val="22"/>
          <w:lang w:val="ro-RO"/>
        </w:rPr>
      </w:pPr>
    </w:p>
    <w:p w:rsidR="000B4CF8" w:rsidRPr="00C63EB6" w:rsidRDefault="000B4CF8" w:rsidP="000B4CF8">
      <w:pPr>
        <w:jc w:val="center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0B4CF8">
      <w:pPr>
        <w:jc w:val="center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0B4CF8">
      <w:pPr>
        <w:jc w:val="center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0B4CF8">
      <w:pPr>
        <w:jc w:val="center"/>
        <w:rPr>
          <w:rFonts w:asciiTheme="minorHAnsi" w:hAnsiTheme="minorHAnsi" w:cstheme="minorHAnsi"/>
          <w:sz w:val="22"/>
          <w:szCs w:val="22"/>
          <w:lang w:val="ro-RO"/>
        </w:rPr>
      </w:pPr>
    </w:p>
    <w:p w:rsidR="00E44A97" w:rsidRPr="00C63EB6" w:rsidRDefault="000B4CF8" w:rsidP="000B4CF8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Subsemnatul/a............................................................................................................................, identificat/ă cu </w:t>
      </w:r>
      <w:r w:rsidR="00FF4384" w:rsidRPr="00C63EB6">
        <w:rPr>
          <w:rFonts w:asciiTheme="minorHAnsi" w:hAnsiTheme="minorHAnsi" w:cstheme="minorHAnsi"/>
          <w:sz w:val="22"/>
          <w:szCs w:val="22"/>
          <w:lang w:val="ro-RO"/>
        </w:rPr>
        <w:t>CI/Pa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="00FF4384" w:rsidRPr="00C63EB6">
        <w:rPr>
          <w:rFonts w:asciiTheme="minorHAnsi" w:hAnsiTheme="minorHAnsi" w:cstheme="minorHAnsi"/>
          <w:sz w:val="22"/>
          <w:szCs w:val="22"/>
          <w:lang w:val="ro-RO"/>
        </w:rPr>
        <w:t>aport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 seria........., nr. ........................, CNP......................................................., cu domiciliul în localitatea</w:t>
      </w:r>
      <w:r w:rsidR="00FF4384" w:rsidRPr="00C63EB6">
        <w:rPr>
          <w:rFonts w:asciiTheme="minorHAnsi" w:hAnsiTheme="minorHAnsi" w:cstheme="minorHAnsi"/>
          <w:sz w:val="22"/>
          <w:szCs w:val="22"/>
          <w:lang w:val="ro-RO"/>
        </w:rPr>
        <w:t>..............................................</w:t>
      </w:r>
      <w:r w:rsidR="00E93194">
        <w:rPr>
          <w:rFonts w:asciiTheme="minorHAnsi" w:hAnsiTheme="minorHAnsi" w:cstheme="minorHAnsi"/>
          <w:sz w:val="22"/>
          <w:szCs w:val="22"/>
          <w:lang w:val="ro-RO"/>
        </w:rPr>
        <w:t>, S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tr.</w:t>
      </w:r>
      <w:r w:rsidR="00FF4384" w:rsidRPr="00C63EB6">
        <w:rPr>
          <w:rFonts w:asciiTheme="minorHAnsi" w:hAnsiTheme="minorHAnsi" w:cstheme="minorHAnsi"/>
          <w:sz w:val="22"/>
          <w:szCs w:val="22"/>
          <w:lang w:val="ro-RO"/>
        </w:rPr>
        <w:t>.........................................................................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, nr.</w:t>
      </w:r>
      <w:r w:rsidR="00FF4384" w:rsidRPr="00C63EB6">
        <w:rPr>
          <w:rFonts w:asciiTheme="minorHAnsi" w:hAnsiTheme="minorHAnsi" w:cstheme="minorHAnsi"/>
          <w:sz w:val="22"/>
          <w:szCs w:val="22"/>
          <w:lang w:val="ro-RO"/>
        </w:rPr>
        <w:t>......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, bl.</w:t>
      </w:r>
      <w:r w:rsidR="00FF4384" w:rsidRPr="00C63EB6">
        <w:rPr>
          <w:rFonts w:asciiTheme="minorHAnsi" w:hAnsiTheme="minorHAnsi" w:cstheme="minorHAnsi"/>
          <w:sz w:val="22"/>
          <w:szCs w:val="22"/>
          <w:lang w:val="ro-RO"/>
        </w:rPr>
        <w:t>..............., sc......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, ap.</w:t>
      </w:r>
      <w:r w:rsidR="00FF4384" w:rsidRPr="00C63EB6">
        <w:rPr>
          <w:rFonts w:asciiTheme="minorHAnsi" w:hAnsiTheme="minorHAnsi" w:cstheme="minorHAnsi"/>
          <w:sz w:val="22"/>
          <w:szCs w:val="22"/>
          <w:lang w:val="ro-RO"/>
        </w:rPr>
        <w:t>.......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, sectorul/jude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ul </w:t>
      </w:r>
      <w:r w:rsidR="00FF4384" w:rsidRPr="00C63EB6">
        <w:rPr>
          <w:rFonts w:asciiTheme="minorHAnsi" w:hAnsiTheme="minorHAnsi" w:cstheme="minorHAnsi"/>
          <w:sz w:val="22"/>
          <w:szCs w:val="22"/>
          <w:lang w:val="ro-RO"/>
        </w:rPr>
        <w:t>.......................................................................</w:t>
      </w:r>
      <w:r w:rsidR="00AC3E51">
        <w:rPr>
          <w:rFonts w:asciiTheme="minorHAnsi" w:hAnsiTheme="minorHAnsi" w:cstheme="minorHAnsi"/>
          <w:sz w:val="22"/>
          <w:szCs w:val="22"/>
          <w:lang w:val="ro-RO"/>
        </w:rPr>
        <w:t>, beneficiar(ă) al(a) p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roiectului </w:t>
      </w:r>
      <w:r w:rsidR="00AC3E51">
        <w:rPr>
          <w:rFonts w:asciiTheme="minorHAnsi" w:hAnsiTheme="minorHAnsi" w:cstheme="minorHAnsi"/>
          <w:sz w:val="22"/>
          <w:szCs w:val="22"/>
          <w:lang w:val="ro-RO"/>
        </w:rPr>
        <w:t>„</w:t>
      </w:r>
      <w:r w:rsidR="0077719C" w:rsidRPr="00C63EB6">
        <w:rPr>
          <w:rFonts w:asciiTheme="minorHAnsi" w:hAnsiTheme="minorHAnsi" w:cstheme="minorHAnsi"/>
          <w:sz w:val="22"/>
          <w:szCs w:val="22"/>
          <w:lang w:val="ro-RO"/>
        </w:rPr>
        <w:t>Cre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="0077719C" w:rsidRPr="00C63EB6">
        <w:rPr>
          <w:rFonts w:asciiTheme="minorHAnsi" w:hAnsiTheme="minorHAnsi" w:cstheme="minorHAnsi"/>
          <w:sz w:val="22"/>
          <w:szCs w:val="22"/>
          <w:lang w:val="ro-RO"/>
        </w:rPr>
        <w:t>terea performan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="0077719C" w:rsidRPr="00C63EB6">
        <w:rPr>
          <w:rFonts w:asciiTheme="minorHAnsi" w:hAnsiTheme="minorHAnsi" w:cstheme="minorHAnsi"/>
          <w:sz w:val="22"/>
          <w:szCs w:val="22"/>
          <w:lang w:val="ro-RO"/>
        </w:rPr>
        <w:t>ei academice în învă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="0077719C" w:rsidRPr="00C63EB6">
        <w:rPr>
          <w:rFonts w:asciiTheme="minorHAnsi" w:hAnsiTheme="minorHAnsi" w:cstheme="minorHAnsi"/>
          <w:sz w:val="22"/>
          <w:szCs w:val="22"/>
          <w:lang w:val="ro-RO"/>
        </w:rPr>
        <w:t>ăm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â</w:t>
      </w:r>
      <w:r w:rsidR="0077719C" w:rsidRPr="00C63EB6">
        <w:rPr>
          <w:rFonts w:asciiTheme="minorHAnsi" w:hAnsiTheme="minorHAnsi" w:cstheme="minorHAnsi"/>
          <w:sz w:val="22"/>
          <w:szCs w:val="22"/>
          <w:lang w:val="ro-RO"/>
        </w:rPr>
        <w:t>ntul superior din domeniul financiar prin prevenirea abandonului studiilor universitare (ROSE-Fin)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”, declar pe propria răspundere că am fost informat(ă) despre obiectivele 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 activită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ile proiectului 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 mă angajez să respect cerin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ele programului, să particip la toate activită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ile </w:t>
      </w:r>
      <w:r w:rsidR="008F6383" w:rsidRPr="00C63EB6">
        <w:rPr>
          <w:rFonts w:asciiTheme="minorHAnsi" w:hAnsiTheme="minorHAnsi" w:cstheme="minorHAnsi"/>
          <w:sz w:val="22"/>
          <w:szCs w:val="22"/>
          <w:lang w:val="ro-RO"/>
        </w:rPr>
        <w:t>alese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 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 să întocmesc toate documentele solic</w:t>
      </w:r>
      <w:r w:rsidR="008B24F6">
        <w:rPr>
          <w:rFonts w:asciiTheme="minorHAnsi" w:hAnsiTheme="minorHAnsi" w:cstheme="minorHAnsi"/>
          <w:sz w:val="22"/>
          <w:szCs w:val="22"/>
          <w:lang w:val="ro-RO"/>
        </w:rPr>
        <w:t>itate de echipa de management a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 proiectului.</w:t>
      </w:r>
    </w:p>
    <w:p w:rsidR="0077719C" w:rsidRPr="00C63EB6" w:rsidRDefault="0077719C" w:rsidP="000B4CF8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0B4CF8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0B4CF8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0B4CF8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0B4CF8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0B4CF8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>Data:.............................                                                            Semnătura: .....................................</w:t>
      </w:r>
    </w:p>
    <w:p w:rsidR="0077719C" w:rsidRPr="00C63EB6" w:rsidRDefault="0077719C" w:rsidP="000B4CF8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right"/>
        <w:rPr>
          <w:rFonts w:asciiTheme="minorHAnsi" w:hAnsiTheme="minorHAnsi" w:cstheme="minorHAnsi"/>
          <w:b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lastRenderedPageBreak/>
        <w:t>Anexa 4. Declara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ie de consim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ăm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â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 xml:space="preserve">nt – acord cu privire la utilizarea 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i prelucrarea datelor personale</w:t>
      </w: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center"/>
        <w:rPr>
          <w:rFonts w:asciiTheme="minorHAnsi" w:hAnsiTheme="minorHAnsi" w:cstheme="minorHAnsi"/>
          <w:b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DECLARA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IE</w:t>
      </w:r>
    </w:p>
    <w:p w:rsidR="0077719C" w:rsidRPr="00C63EB6" w:rsidRDefault="0077719C" w:rsidP="0077719C">
      <w:pPr>
        <w:ind w:firstLine="708"/>
        <w:jc w:val="center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>de consim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ăm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â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nt cu privire la utilizarea 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 prelucrarea datelor cu caracter personal</w:t>
      </w: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347B8F" w:rsidRPr="00C63EB6" w:rsidRDefault="0077719C" w:rsidP="00347B8F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>Subsemnatul/a............................................................................................................................, identificat/ă cu CI/Pa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aport seria........., nr. ........................, CNP......................................................., cu domiciliul în localitatea..............................................,</w:t>
      </w:r>
      <w:r w:rsidR="008B24F6">
        <w:rPr>
          <w:rFonts w:asciiTheme="minorHAnsi" w:hAnsiTheme="minorHAnsi" w:cstheme="minorHAnsi"/>
          <w:sz w:val="22"/>
          <w:szCs w:val="22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Str........................................................................, nr......., bl................, sc......, ap........, sectorul/jude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ul .....................................................................</w:t>
      </w:r>
      <w:r w:rsidR="008B24F6">
        <w:rPr>
          <w:rFonts w:asciiTheme="minorHAnsi" w:hAnsiTheme="minorHAnsi" w:cstheme="minorHAnsi"/>
          <w:sz w:val="22"/>
          <w:szCs w:val="22"/>
          <w:lang w:val="ro-RO"/>
        </w:rPr>
        <w:t>......., beneficiar(ă) al(a) proiectului „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Cre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terea performan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ei academice în învă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ăm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â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ntul superior din domeniul financiar prin prevenirea abandonului studiilor universitare (ROSE-Fin)”, declar pe propria răspundere că 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>am luat cuno</w:t>
      </w:r>
      <w:r w:rsidR="00C63EB6" w:rsidRPr="0015448C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>tin</w:t>
      </w:r>
      <w:r w:rsidR="00C63EB6" w:rsidRPr="0015448C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 xml:space="preserve">ă de prevederile documentului </w:t>
      </w:r>
      <w:r w:rsidR="008B24F6" w:rsidRPr="0015448C">
        <w:rPr>
          <w:rFonts w:asciiTheme="minorHAnsi" w:hAnsiTheme="minorHAnsi" w:cstheme="minorHAnsi"/>
          <w:sz w:val="22"/>
          <w:szCs w:val="22"/>
          <w:lang w:val="ro-RO"/>
        </w:rPr>
        <w:t>numit Politica ASE în domeniul p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>rotec</w:t>
      </w:r>
      <w:r w:rsidR="00C63EB6" w:rsidRPr="0015448C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="008B24F6" w:rsidRPr="0015448C">
        <w:rPr>
          <w:rFonts w:asciiTheme="minorHAnsi" w:hAnsiTheme="minorHAnsi" w:cstheme="minorHAnsi"/>
          <w:sz w:val="22"/>
          <w:szCs w:val="22"/>
          <w:lang w:val="ro-RO"/>
        </w:rPr>
        <w:t>iei datelor cu caracter p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>ersonal publicat pe site-ul ASE</w:t>
      </w:r>
      <w:r w:rsidR="00347B8F" w:rsidRPr="0015448C">
        <w:rPr>
          <w:rFonts w:asciiTheme="minorHAnsi" w:hAnsiTheme="minorHAnsi" w:cstheme="minorHAnsi"/>
          <w:i/>
          <w:sz w:val="22"/>
          <w:szCs w:val="22"/>
          <w:lang w:val="ro-RO"/>
        </w:rPr>
        <w:t xml:space="preserve">,  consimt în mod expres </w:t>
      </w:r>
      <w:r w:rsidR="00C63EB6" w:rsidRPr="0015448C">
        <w:rPr>
          <w:rFonts w:asciiTheme="minorHAnsi" w:hAnsiTheme="minorHAnsi" w:cstheme="minorHAnsi"/>
          <w:i/>
          <w:sz w:val="22"/>
          <w:szCs w:val="22"/>
          <w:lang w:val="ro-RO"/>
        </w:rPr>
        <w:t>ș</w:t>
      </w:r>
      <w:r w:rsidR="00347B8F" w:rsidRPr="0015448C">
        <w:rPr>
          <w:rFonts w:asciiTheme="minorHAnsi" w:hAnsiTheme="minorHAnsi" w:cstheme="minorHAnsi"/>
          <w:i/>
          <w:sz w:val="22"/>
          <w:szCs w:val="22"/>
          <w:lang w:val="ro-RO"/>
        </w:rPr>
        <w:t>i neechivoc ca datele cu caracter personal ce mă pr</w:t>
      </w:r>
      <w:r w:rsidR="008B24F6" w:rsidRPr="0015448C">
        <w:rPr>
          <w:rFonts w:asciiTheme="minorHAnsi" w:hAnsiTheme="minorHAnsi" w:cstheme="minorHAnsi"/>
          <w:i/>
          <w:sz w:val="22"/>
          <w:szCs w:val="22"/>
          <w:lang w:val="ro-RO"/>
        </w:rPr>
        <w:t>ivesc să fie prelucrate de</w:t>
      </w:r>
      <w:r w:rsidR="00347B8F" w:rsidRPr="0015448C">
        <w:rPr>
          <w:rFonts w:asciiTheme="minorHAnsi" w:hAnsiTheme="minorHAnsi" w:cstheme="minorHAnsi"/>
          <w:i/>
          <w:sz w:val="22"/>
          <w:szCs w:val="22"/>
          <w:lang w:val="ro-RO"/>
        </w:rPr>
        <w:t xml:space="preserve"> ASE prin mijloace automate </w:t>
      </w:r>
      <w:r w:rsidR="00C63EB6" w:rsidRPr="0015448C">
        <w:rPr>
          <w:rFonts w:asciiTheme="minorHAnsi" w:hAnsiTheme="minorHAnsi" w:cstheme="minorHAnsi"/>
          <w:i/>
          <w:sz w:val="22"/>
          <w:szCs w:val="22"/>
          <w:lang w:val="ro-RO"/>
        </w:rPr>
        <w:t>ș</w:t>
      </w:r>
      <w:r w:rsidR="00347B8F" w:rsidRPr="0015448C">
        <w:rPr>
          <w:rFonts w:asciiTheme="minorHAnsi" w:hAnsiTheme="minorHAnsi" w:cstheme="minorHAnsi"/>
          <w:i/>
          <w:sz w:val="22"/>
          <w:szCs w:val="22"/>
          <w:lang w:val="ro-RO"/>
        </w:rPr>
        <w:t>i neautomate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>, conform Regulamentului nr. 672 din 27 aprilie 2016 privind protec</w:t>
      </w:r>
      <w:r w:rsidR="00C63EB6" w:rsidRPr="0015448C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>ia persoanelor fizice în ceea ce prive</w:t>
      </w:r>
      <w:r w:rsidR="00C63EB6" w:rsidRPr="0015448C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 xml:space="preserve">te prelucrarea datelor cu caracter personal </w:t>
      </w:r>
      <w:r w:rsidR="00C63EB6" w:rsidRPr="0015448C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>i privind libera circula</w:t>
      </w:r>
      <w:r w:rsidR="00C63EB6" w:rsidRPr="0015448C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 xml:space="preserve">ie a acestor date </w:t>
      </w:r>
      <w:r w:rsidR="00C63EB6" w:rsidRPr="0015448C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>i de abrogare a Directivei 94/46/CE emis</w:t>
      </w:r>
      <w:r w:rsidR="008B24F6" w:rsidRPr="0015448C">
        <w:rPr>
          <w:rFonts w:asciiTheme="minorHAnsi" w:hAnsiTheme="minorHAnsi" w:cstheme="minorHAnsi"/>
          <w:sz w:val="22"/>
          <w:szCs w:val="22"/>
          <w:lang w:val="ro-RO"/>
        </w:rPr>
        <w:t>ă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 xml:space="preserve"> de Parlamentul European </w:t>
      </w:r>
      <w:r w:rsidR="00C63EB6" w:rsidRPr="0015448C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="00347B8F" w:rsidRPr="0015448C">
        <w:rPr>
          <w:rFonts w:asciiTheme="minorHAnsi" w:hAnsiTheme="minorHAnsi" w:cstheme="minorHAnsi"/>
          <w:sz w:val="22"/>
          <w:szCs w:val="22"/>
          <w:lang w:val="ro-RO"/>
        </w:rPr>
        <w:t>i Consiliul Uniunii Europene,</w:t>
      </w:r>
      <w:r w:rsidR="00347B8F"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 respectiv am luat cuno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="00347B8F" w:rsidRPr="00C63EB6">
        <w:rPr>
          <w:rFonts w:asciiTheme="minorHAnsi" w:hAnsiTheme="minorHAnsi" w:cstheme="minorHAnsi"/>
          <w:sz w:val="22"/>
          <w:szCs w:val="22"/>
          <w:lang w:val="ro-RO"/>
        </w:rPr>
        <w:t>tin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="00347B8F" w:rsidRPr="00C63EB6">
        <w:rPr>
          <w:rFonts w:asciiTheme="minorHAnsi" w:hAnsiTheme="minorHAnsi" w:cstheme="minorHAnsi"/>
          <w:sz w:val="22"/>
          <w:szCs w:val="22"/>
          <w:lang w:val="ro-RO"/>
        </w:rPr>
        <w:t>ă de faptul că prezentul consim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="008B24F6">
        <w:rPr>
          <w:rFonts w:asciiTheme="minorHAnsi" w:hAnsiTheme="minorHAnsi" w:cstheme="minorHAnsi"/>
          <w:sz w:val="22"/>
          <w:szCs w:val="22"/>
          <w:lang w:val="ro-RO"/>
        </w:rPr>
        <w:t>ămâ</w:t>
      </w:r>
      <w:r w:rsidR="00347B8F" w:rsidRPr="00C63EB6">
        <w:rPr>
          <w:rFonts w:asciiTheme="minorHAnsi" w:hAnsiTheme="minorHAnsi" w:cstheme="minorHAnsi"/>
          <w:sz w:val="22"/>
          <w:szCs w:val="22"/>
          <w:lang w:val="ro-RO"/>
        </w:rPr>
        <w:t>nt este valabil pentru prelucrarea tuturor datelor cu caracter personal necesare desfă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="00347B8F"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urării proiectului </w:t>
      </w:r>
      <w:r w:rsidR="002937A6">
        <w:rPr>
          <w:rFonts w:asciiTheme="minorHAnsi" w:hAnsiTheme="minorHAnsi" w:cstheme="minorHAnsi"/>
          <w:sz w:val="22"/>
          <w:szCs w:val="22"/>
          <w:lang w:val="ro-RO"/>
        </w:rPr>
        <w:t>„</w:t>
      </w:r>
      <w:r w:rsidR="00347B8F" w:rsidRPr="00C63EB6">
        <w:rPr>
          <w:rFonts w:asciiTheme="minorHAnsi" w:hAnsiTheme="minorHAnsi" w:cstheme="minorHAnsi"/>
          <w:sz w:val="22"/>
          <w:szCs w:val="22"/>
          <w:lang w:val="ro-RO"/>
        </w:rPr>
        <w:t>Cre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="00347B8F" w:rsidRPr="00C63EB6">
        <w:rPr>
          <w:rFonts w:asciiTheme="minorHAnsi" w:hAnsiTheme="minorHAnsi" w:cstheme="minorHAnsi"/>
          <w:sz w:val="22"/>
          <w:szCs w:val="22"/>
          <w:lang w:val="ro-RO"/>
        </w:rPr>
        <w:t>terea performan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="00347B8F" w:rsidRPr="00C63EB6">
        <w:rPr>
          <w:rFonts w:asciiTheme="minorHAnsi" w:hAnsiTheme="minorHAnsi" w:cstheme="minorHAnsi"/>
          <w:sz w:val="22"/>
          <w:szCs w:val="22"/>
          <w:lang w:val="ro-RO"/>
        </w:rPr>
        <w:t>ei academice în învă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="00347B8F" w:rsidRPr="00C63EB6">
        <w:rPr>
          <w:rFonts w:asciiTheme="minorHAnsi" w:hAnsiTheme="minorHAnsi" w:cstheme="minorHAnsi"/>
          <w:sz w:val="22"/>
          <w:szCs w:val="22"/>
          <w:lang w:val="ro-RO"/>
        </w:rPr>
        <w:t>ăm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â</w:t>
      </w:r>
      <w:r w:rsidR="00347B8F" w:rsidRPr="00C63EB6">
        <w:rPr>
          <w:rFonts w:asciiTheme="minorHAnsi" w:hAnsiTheme="minorHAnsi" w:cstheme="minorHAnsi"/>
          <w:sz w:val="22"/>
          <w:szCs w:val="22"/>
          <w:lang w:val="ro-RO"/>
        </w:rPr>
        <w:t>nt superior din domeniul financiar prin prevenirea abandonului studiilor universitare (ROSE-fin)</w:t>
      </w:r>
      <w:r w:rsidR="002937A6">
        <w:rPr>
          <w:rFonts w:asciiTheme="minorHAnsi" w:hAnsiTheme="minorHAnsi" w:cstheme="minorHAnsi"/>
          <w:sz w:val="22"/>
          <w:szCs w:val="22"/>
          <w:lang w:val="ro-RO"/>
        </w:rPr>
        <w:t>”.</w:t>
      </w:r>
    </w:p>
    <w:p w:rsidR="00347B8F" w:rsidRPr="00C63EB6" w:rsidRDefault="00347B8F" w:rsidP="00347B8F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347B8F" w:rsidRPr="00C63EB6" w:rsidRDefault="00347B8F" w:rsidP="00347B8F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347B8F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>Data:.............................                                                            Semnătura: .....................................</w:t>
      </w: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7719C" w:rsidP="0077719C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217A7E" w:rsidRPr="00C63EB6" w:rsidRDefault="0077719C" w:rsidP="0077719C">
      <w:pPr>
        <w:ind w:firstLine="708"/>
        <w:jc w:val="right"/>
        <w:rPr>
          <w:rFonts w:asciiTheme="minorHAnsi" w:hAnsiTheme="minorHAnsi" w:cstheme="minorHAnsi"/>
          <w:b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lastRenderedPageBreak/>
        <w:t>Anexa 5. Declara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ie pe propria răspundere privind apartenen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a la unul dintre grupurile socio-economice defavorizate eligibile</w:t>
      </w:r>
    </w:p>
    <w:p w:rsidR="00217A7E" w:rsidRPr="00C63EB6" w:rsidRDefault="00217A7E" w:rsidP="00217A7E">
      <w:pPr>
        <w:rPr>
          <w:rFonts w:asciiTheme="minorHAnsi" w:hAnsiTheme="minorHAnsi" w:cstheme="minorHAnsi"/>
          <w:sz w:val="22"/>
          <w:szCs w:val="22"/>
          <w:lang w:val="ro-RO"/>
        </w:rPr>
      </w:pPr>
    </w:p>
    <w:p w:rsidR="00217A7E" w:rsidRPr="00C63EB6" w:rsidRDefault="00217A7E" w:rsidP="00217A7E">
      <w:pPr>
        <w:rPr>
          <w:rFonts w:asciiTheme="minorHAnsi" w:hAnsiTheme="minorHAnsi" w:cstheme="minorHAnsi"/>
          <w:sz w:val="22"/>
          <w:szCs w:val="22"/>
          <w:lang w:val="ro-RO"/>
        </w:rPr>
      </w:pPr>
    </w:p>
    <w:p w:rsidR="00217A7E" w:rsidRPr="00C63EB6" w:rsidRDefault="00217A7E" w:rsidP="00217A7E">
      <w:pPr>
        <w:rPr>
          <w:rFonts w:asciiTheme="minorHAnsi" w:hAnsiTheme="minorHAnsi" w:cstheme="minorHAnsi"/>
          <w:sz w:val="22"/>
          <w:szCs w:val="22"/>
          <w:lang w:val="ro-RO"/>
        </w:rPr>
      </w:pPr>
    </w:p>
    <w:p w:rsidR="00217A7E" w:rsidRPr="00C63EB6" w:rsidRDefault="00217A7E" w:rsidP="00217A7E">
      <w:pPr>
        <w:ind w:firstLine="708"/>
        <w:jc w:val="center"/>
        <w:rPr>
          <w:rFonts w:asciiTheme="minorHAnsi" w:hAnsiTheme="minorHAnsi" w:cstheme="minorHAnsi"/>
          <w:b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DECLARA</w:t>
      </w:r>
      <w:r w:rsidR="00C63EB6">
        <w:rPr>
          <w:rFonts w:asciiTheme="minorHAnsi" w:hAnsiTheme="minorHAnsi" w:cstheme="minorHAnsi"/>
          <w:b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b/>
          <w:sz w:val="22"/>
          <w:szCs w:val="22"/>
          <w:lang w:val="ro-RO"/>
        </w:rPr>
        <w:t>IE</w:t>
      </w:r>
    </w:p>
    <w:p w:rsidR="00217A7E" w:rsidRPr="00C63EB6" w:rsidRDefault="00217A7E" w:rsidP="00217A7E">
      <w:pPr>
        <w:ind w:firstLine="708"/>
        <w:jc w:val="center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>privind apartenen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a la unul dintre grupurile socio-economice defavorizate eligibile</w:t>
      </w:r>
      <w:r w:rsidR="00CE17AA">
        <w:rPr>
          <w:rFonts w:asciiTheme="minorHAnsi" w:hAnsiTheme="minorHAnsi" w:cstheme="minorHAnsi"/>
          <w:sz w:val="22"/>
          <w:szCs w:val="22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în cadrul proiectului</w:t>
      </w:r>
    </w:p>
    <w:p w:rsidR="00217A7E" w:rsidRPr="00C63EB6" w:rsidRDefault="00217A7E" w:rsidP="00217A7E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217A7E" w:rsidRPr="00C63EB6" w:rsidRDefault="00217A7E" w:rsidP="00217A7E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217A7E" w:rsidRPr="00C63EB6" w:rsidRDefault="00217A7E" w:rsidP="00217A7E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>Subsemnatul/a............................................................................................................................, identificat/ă cu CI/Pa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aport seria........., nr. ........................, CNP......................................................., cu domiciliul în localitatea..............................................,</w:t>
      </w:r>
      <w:r w:rsidR="00CE17AA">
        <w:rPr>
          <w:rFonts w:asciiTheme="minorHAnsi" w:hAnsiTheme="minorHAnsi" w:cstheme="minorHAnsi"/>
          <w:sz w:val="22"/>
          <w:szCs w:val="22"/>
          <w:lang w:val="ro-RO"/>
        </w:rPr>
        <w:t xml:space="preserve"> 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Str........................................................................, nr......., bl................, sc......, ap........, sectorul/jude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ul ...................................................................</w:t>
      </w:r>
      <w:r w:rsidR="00F314E2">
        <w:rPr>
          <w:rFonts w:asciiTheme="minorHAnsi" w:hAnsiTheme="minorHAnsi" w:cstheme="minorHAnsi"/>
          <w:sz w:val="22"/>
          <w:szCs w:val="22"/>
          <w:lang w:val="ro-RO"/>
        </w:rPr>
        <w:t>........., beneficiar(ă) al(a) proiectului „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Cre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terea performan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ei academice în învă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ăm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â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ntul superior din domeniul financiar prin prevenirea abandonului studiilor universitare (ROSE-Fin)”, declar pe propria răspundere că îndeplinesc condi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iile pentru a fi încadrat/ă în următorul/următoarele grupuri socio-economice defavorizate eligibile în cadrul proiectului, astfel: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2451"/>
      </w:tblGrid>
      <w:tr w:rsidR="00217A7E" w:rsidRPr="00C63EB6" w:rsidTr="007A6731">
        <w:tc>
          <w:tcPr>
            <w:tcW w:w="6565" w:type="dxa"/>
          </w:tcPr>
          <w:p w:rsidR="00217A7E" w:rsidRPr="00C63EB6" w:rsidRDefault="00217A7E" w:rsidP="00217A7E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  <w:r w:rsidRPr="00C63EB6">
              <w:rPr>
                <w:rFonts w:asciiTheme="minorHAnsi" w:hAnsiTheme="minorHAnsi" w:cstheme="minorHAnsi"/>
                <w:sz w:val="22"/>
                <w:szCs w:val="22"/>
                <w:lang w:val="ro-RO"/>
              </w:rPr>
              <w:t xml:space="preserve">Grup </w:t>
            </w:r>
            <w:r w:rsidR="007A6731" w:rsidRPr="00C63EB6">
              <w:rPr>
                <w:rFonts w:asciiTheme="minorHAnsi" w:hAnsiTheme="minorHAnsi" w:cstheme="minorHAnsi"/>
                <w:sz w:val="22"/>
                <w:szCs w:val="22"/>
                <w:lang w:val="ro-RO"/>
              </w:rPr>
              <w:t>socio-economic defavorizat</w:t>
            </w:r>
          </w:p>
        </w:tc>
        <w:tc>
          <w:tcPr>
            <w:tcW w:w="2451" w:type="dxa"/>
          </w:tcPr>
          <w:p w:rsidR="00217A7E" w:rsidRPr="00C63EB6" w:rsidRDefault="00217A7E" w:rsidP="00217A7E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  <w:r w:rsidRPr="00C63EB6">
              <w:rPr>
                <w:rFonts w:asciiTheme="minorHAnsi" w:hAnsiTheme="minorHAnsi" w:cstheme="minorHAnsi"/>
                <w:sz w:val="22"/>
                <w:szCs w:val="22"/>
                <w:lang w:val="ro-RO"/>
              </w:rPr>
              <w:t>Încadrare</w:t>
            </w:r>
          </w:p>
        </w:tc>
      </w:tr>
      <w:tr w:rsidR="007A6731" w:rsidRPr="00C63EB6" w:rsidTr="007A6731">
        <w:tc>
          <w:tcPr>
            <w:tcW w:w="6565" w:type="dxa"/>
          </w:tcPr>
          <w:p w:rsidR="007A6731" w:rsidRPr="00C63EB6" w:rsidRDefault="007A6731" w:rsidP="007A6731">
            <w:pPr>
              <w:rPr>
                <w:rFonts w:asciiTheme="minorHAnsi" w:hAnsiTheme="minorHAnsi"/>
                <w:sz w:val="22"/>
                <w:szCs w:val="22"/>
                <w:lang w:val="ro-RO"/>
              </w:rPr>
            </w:pPr>
            <w:r w:rsidRPr="00C63EB6">
              <w:rPr>
                <w:rFonts w:asciiTheme="minorHAnsi" w:hAnsiTheme="minorHAnsi"/>
                <w:sz w:val="22"/>
                <w:szCs w:val="22"/>
                <w:lang w:val="ro-RO"/>
              </w:rPr>
              <w:t>a. provi</w:t>
            </w:r>
            <w:r w:rsidR="00F314E2">
              <w:rPr>
                <w:rFonts w:asciiTheme="minorHAnsi" w:hAnsiTheme="minorHAnsi"/>
                <w:sz w:val="22"/>
                <w:szCs w:val="22"/>
                <w:lang w:val="ro-RO"/>
              </w:rPr>
              <w:t>n din familii cu venituri mici</w:t>
            </w:r>
          </w:p>
        </w:tc>
        <w:tc>
          <w:tcPr>
            <w:tcW w:w="2451" w:type="dxa"/>
          </w:tcPr>
          <w:p w:rsidR="007A6731" w:rsidRPr="00C63EB6" w:rsidRDefault="007A6731" w:rsidP="007A673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</w:p>
        </w:tc>
      </w:tr>
      <w:tr w:rsidR="007A6731" w:rsidRPr="00C63EB6" w:rsidTr="007A6731">
        <w:tc>
          <w:tcPr>
            <w:tcW w:w="6565" w:type="dxa"/>
          </w:tcPr>
          <w:p w:rsidR="007A6731" w:rsidRPr="00C63EB6" w:rsidRDefault="007A6731" w:rsidP="007A6731">
            <w:pPr>
              <w:rPr>
                <w:rFonts w:asciiTheme="minorHAnsi" w:hAnsiTheme="minorHAnsi"/>
                <w:sz w:val="22"/>
                <w:szCs w:val="22"/>
                <w:lang w:val="ro-RO"/>
              </w:rPr>
            </w:pPr>
            <w:r w:rsidRPr="00C63EB6">
              <w:rPr>
                <w:rFonts w:asciiTheme="minorHAnsi" w:hAnsiTheme="minorHAnsi"/>
                <w:sz w:val="22"/>
                <w:szCs w:val="22"/>
                <w:lang w:val="ro-RO"/>
              </w:rPr>
              <w:t>b. provin</w:t>
            </w:r>
            <w:r w:rsidR="00F314E2">
              <w:rPr>
                <w:rFonts w:asciiTheme="minorHAnsi" w:hAnsiTheme="minorHAnsi"/>
                <w:sz w:val="22"/>
                <w:szCs w:val="22"/>
                <w:lang w:val="ro-RO"/>
              </w:rPr>
              <w:t xml:space="preserve"> din mediul rural</w:t>
            </w:r>
          </w:p>
        </w:tc>
        <w:tc>
          <w:tcPr>
            <w:tcW w:w="2451" w:type="dxa"/>
          </w:tcPr>
          <w:p w:rsidR="007A6731" w:rsidRPr="00C63EB6" w:rsidRDefault="007A6731" w:rsidP="007A673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</w:p>
        </w:tc>
      </w:tr>
      <w:tr w:rsidR="007A6731" w:rsidRPr="00C63EB6" w:rsidTr="007A6731">
        <w:tc>
          <w:tcPr>
            <w:tcW w:w="6565" w:type="dxa"/>
          </w:tcPr>
          <w:p w:rsidR="007A6731" w:rsidRPr="00C63EB6" w:rsidRDefault="007A6731" w:rsidP="007A6731">
            <w:pPr>
              <w:rPr>
                <w:rFonts w:asciiTheme="minorHAnsi" w:hAnsiTheme="minorHAnsi"/>
                <w:sz w:val="22"/>
                <w:szCs w:val="22"/>
                <w:lang w:val="ro-RO"/>
              </w:rPr>
            </w:pPr>
            <w:r w:rsidRPr="00C63EB6">
              <w:rPr>
                <w:rFonts w:asciiTheme="minorHAnsi" w:hAnsiTheme="minorHAnsi"/>
                <w:sz w:val="22"/>
                <w:szCs w:val="22"/>
                <w:lang w:val="ro-RO"/>
              </w:rPr>
              <w:t>c. sunt persoane cu dizabilită</w:t>
            </w:r>
            <w:r w:rsidR="00C63EB6">
              <w:rPr>
                <w:rFonts w:asciiTheme="minorHAnsi" w:hAnsiTheme="minorHAnsi"/>
                <w:sz w:val="22"/>
                <w:szCs w:val="22"/>
                <w:lang w:val="ro-RO"/>
              </w:rPr>
              <w:t>ț</w:t>
            </w:r>
            <w:r w:rsidR="00F314E2">
              <w:rPr>
                <w:rFonts w:asciiTheme="minorHAnsi" w:hAnsiTheme="minorHAnsi"/>
                <w:sz w:val="22"/>
                <w:szCs w:val="22"/>
                <w:lang w:val="ro-RO"/>
              </w:rPr>
              <w:t>i sau boli cronice</w:t>
            </w:r>
          </w:p>
        </w:tc>
        <w:tc>
          <w:tcPr>
            <w:tcW w:w="2451" w:type="dxa"/>
          </w:tcPr>
          <w:p w:rsidR="007A6731" w:rsidRPr="00C63EB6" w:rsidRDefault="007A6731" w:rsidP="007A673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</w:p>
        </w:tc>
      </w:tr>
      <w:tr w:rsidR="007A6731" w:rsidRPr="00C63EB6" w:rsidTr="007A6731">
        <w:tc>
          <w:tcPr>
            <w:tcW w:w="6565" w:type="dxa"/>
          </w:tcPr>
          <w:p w:rsidR="007A6731" w:rsidRPr="00C63EB6" w:rsidRDefault="007A6731" w:rsidP="007A6731">
            <w:pPr>
              <w:rPr>
                <w:rFonts w:asciiTheme="minorHAnsi" w:hAnsiTheme="minorHAnsi"/>
                <w:sz w:val="22"/>
                <w:szCs w:val="22"/>
                <w:lang w:val="ro-RO"/>
              </w:rPr>
            </w:pPr>
            <w:r w:rsidRPr="00C63EB6">
              <w:rPr>
                <w:rFonts w:asciiTheme="minorHAnsi" w:hAnsiTheme="minorHAnsi"/>
                <w:sz w:val="22"/>
                <w:szCs w:val="22"/>
                <w:lang w:val="ro-RO"/>
              </w:rPr>
              <w:t>d. sunt orfani de unul sau de ambii părin</w:t>
            </w:r>
            <w:r w:rsidR="00C63EB6">
              <w:rPr>
                <w:rFonts w:asciiTheme="minorHAnsi" w:hAnsiTheme="minorHAnsi"/>
                <w:sz w:val="22"/>
                <w:szCs w:val="22"/>
                <w:lang w:val="ro-RO"/>
              </w:rPr>
              <w:t>ț</w:t>
            </w:r>
            <w:r w:rsidR="00F314E2">
              <w:rPr>
                <w:rFonts w:asciiTheme="minorHAnsi" w:hAnsiTheme="minorHAnsi"/>
                <w:sz w:val="22"/>
                <w:szCs w:val="22"/>
                <w:lang w:val="ro-RO"/>
              </w:rPr>
              <w:t>i</w:t>
            </w:r>
          </w:p>
        </w:tc>
        <w:tc>
          <w:tcPr>
            <w:tcW w:w="2451" w:type="dxa"/>
          </w:tcPr>
          <w:p w:rsidR="007A6731" w:rsidRPr="00C63EB6" w:rsidRDefault="007A6731" w:rsidP="007A673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</w:p>
        </w:tc>
      </w:tr>
      <w:tr w:rsidR="007A6731" w:rsidRPr="00C63EB6" w:rsidTr="007A6731">
        <w:tc>
          <w:tcPr>
            <w:tcW w:w="6565" w:type="dxa"/>
          </w:tcPr>
          <w:p w:rsidR="007A6731" w:rsidRPr="00C63EB6" w:rsidRDefault="007A6731" w:rsidP="007A6731">
            <w:pPr>
              <w:rPr>
                <w:rFonts w:asciiTheme="minorHAnsi" w:hAnsiTheme="minorHAnsi"/>
                <w:sz w:val="22"/>
                <w:szCs w:val="22"/>
                <w:lang w:val="ro-RO"/>
              </w:rPr>
            </w:pPr>
            <w:r w:rsidRPr="00C63EB6">
              <w:rPr>
                <w:rFonts w:asciiTheme="minorHAnsi" w:hAnsiTheme="minorHAnsi"/>
                <w:sz w:val="22"/>
                <w:szCs w:val="22"/>
                <w:lang w:val="ro-RO"/>
              </w:rPr>
              <w:t>e. provin de la centre de plasament, orfelinate, alte institu</w:t>
            </w:r>
            <w:r w:rsidR="00C63EB6">
              <w:rPr>
                <w:rFonts w:asciiTheme="minorHAnsi" w:hAnsiTheme="minorHAnsi"/>
                <w:sz w:val="22"/>
                <w:szCs w:val="22"/>
                <w:lang w:val="ro-RO"/>
              </w:rPr>
              <w:t>ț</w:t>
            </w:r>
            <w:r w:rsidR="00F314E2">
              <w:rPr>
                <w:rFonts w:asciiTheme="minorHAnsi" w:hAnsiTheme="minorHAnsi"/>
                <w:sz w:val="22"/>
                <w:szCs w:val="22"/>
                <w:lang w:val="ro-RO"/>
              </w:rPr>
              <w:t>ii similare</w:t>
            </w:r>
          </w:p>
        </w:tc>
        <w:tc>
          <w:tcPr>
            <w:tcW w:w="2451" w:type="dxa"/>
          </w:tcPr>
          <w:p w:rsidR="007A6731" w:rsidRPr="00C63EB6" w:rsidRDefault="007A6731" w:rsidP="007A673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</w:p>
        </w:tc>
      </w:tr>
      <w:tr w:rsidR="007A6731" w:rsidRPr="00C63EB6" w:rsidTr="007A6731">
        <w:tc>
          <w:tcPr>
            <w:tcW w:w="6565" w:type="dxa"/>
          </w:tcPr>
          <w:p w:rsidR="007A6731" w:rsidRPr="00C63EB6" w:rsidRDefault="00F314E2" w:rsidP="007A6731">
            <w:pPr>
              <w:rPr>
                <w:rFonts w:asciiTheme="minorHAnsi" w:hAnsiTheme="minorHAnsi"/>
                <w:sz w:val="22"/>
                <w:szCs w:val="22"/>
                <w:lang w:val="ro-RO"/>
              </w:rPr>
            </w:pPr>
            <w:r>
              <w:rPr>
                <w:rFonts w:asciiTheme="minorHAnsi" w:hAnsiTheme="minorHAnsi"/>
                <w:sz w:val="22"/>
                <w:szCs w:val="22"/>
                <w:lang w:val="ro-RO"/>
              </w:rPr>
              <w:t>f. sunt de etnie romă</w:t>
            </w:r>
          </w:p>
        </w:tc>
        <w:tc>
          <w:tcPr>
            <w:tcW w:w="2451" w:type="dxa"/>
          </w:tcPr>
          <w:p w:rsidR="007A6731" w:rsidRPr="00C63EB6" w:rsidRDefault="007A6731" w:rsidP="007A673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</w:p>
        </w:tc>
      </w:tr>
      <w:tr w:rsidR="00C50041" w:rsidRPr="00C63EB6" w:rsidTr="007A6731">
        <w:tc>
          <w:tcPr>
            <w:tcW w:w="6565" w:type="dxa"/>
          </w:tcPr>
          <w:p w:rsidR="00C50041" w:rsidRDefault="00C50041" w:rsidP="007A6731">
            <w:pPr>
              <w:rPr>
                <w:rFonts w:asciiTheme="minorHAnsi" w:hAnsiTheme="minorHAnsi"/>
                <w:sz w:val="22"/>
                <w:szCs w:val="22"/>
                <w:lang w:val="ro-RO"/>
              </w:rPr>
            </w:pPr>
            <w:r>
              <w:rPr>
                <w:rFonts w:asciiTheme="minorHAnsi" w:hAnsiTheme="minorHAnsi"/>
                <w:sz w:val="22"/>
                <w:szCs w:val="22"/>
                <w:lang w:val="ro-RO"/>
              </w:rPr>
              <w:t>g. am mai mult de 2 restanţe după sesiunea din semestrul I</w:t>
            </w:r>
          </w:p>
        </w:tc>
        <w:tc>
          <w:tcPr>
            <w:tcW w:w="2451" w:type="dxa"/>
          </w:tcPr>
          <w:p w:rsidR="00C50041" w:rsidRPr="00C63EB6" w:rsidRDefault="00C50041" w:rsidP="007A673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</w:p>
        </w:tc>
      </w:tr>
      <w:tr w:rsidR="005B2E45" w:rsidRPr="00C63EB6" w:rsidTr="007A6731">
        <w:tc>
          <w:tcPr>
            <w:tcW w:w="6565" w:type="dxa"/>
          </w:tcPr>
          <w:p w:rsidR="005B2E45" w:rsidRPr="005B2E45" w:rsidRDefault="005B2E45" w:rsidP="007A6731">
            <w:pPr>
              <w:rPr>
                <w:rFonts w:asciiTheme="minorHAnsi" w:hAnsiTheme="minorHAnsi"/>
                <w:sz w:val="22"/>
                <w:szCs w:val="22"/>
                <w:lang w:val="ro-RO"/>
              </w:rPr>
            </w:pPr>
            <w:r w:rsidRPr="005B2E45">
              <w:rPr>
                <w:rFonts w:asciiTheme="minorHAnsi" w:hAnsiTheme="minorHAnsi"/>
                <w:sz w:val="22"/>
                <w:szCs w:val="22"/>
                <w:lang w:val="ro-RO"/>
              </w:rPr>
              <w:t>h. am absolvit cursurile liceale la filiera teoretică, profilul umanist, specializările: filologie sau științe sociale sau la filiera tehnologică, profilurile: tehnic, servicii sau resurse naturale și protecția mediului</w:t>
            </w:r>
          </w:p>
        </w:tc>
        <w:tc>
          <w:tcPr>
            <w:tcW w:w="2451" w:type="dxa"/>
          </w:tcPr>
          <w:p w:rsidR="005B2E45" w:rsidRPr="00C63EB6" w:rsidRDefault="005B2E45" w:rsidP="007A673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ro-RO"/>
              </w:rPr>
            </w:pPr>
          </w:p>
        </w:tc>
      </w:tr>
    </w:tbl>
    <w:p w:rsidR="00217A7E" w:rsidRPr="00C63EB6" w:rsidRDefault="007A6731" w:rsidP="00217A7E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6495B0" wp14:editId="0FCF54C9">
                <wp:simplePos x="0" y="0"/>
                <wp:positionH relativeFrom="column">
                  <wp:posOffset>984250</wp:posOffset>
                </wp:positionH>
                <wp:positionV relativeFrom="paragraph">
                  <wp:posOffset>23495</wp:posOffset>
                </wp:positionV>
                <wp:extent cx="152400" cy="184150"/>
                <wp:effectExtent l="0" t="0" r="19050" b="2540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41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39C733" id="Rounded Rectangle 6" o:spid="_x0000_s1026" style="position:absolute;margin-left:77.5pt;margin-top:1.85pt;width:12pt;height:14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" filled="f" strokecolor="#385d8a" strokeweight="2pt"/>
            </w:pict>
          </mc:Fallback>
        </mc:AlternateContent>
      </w:r>
      <w:r w:rsidRPr="00C63EB6"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6495B0" wp14:editId="0FCF54C9">
                <wp:simplePos x="0" y="0"/>
                <wp:positionH relativeFrom="column">
                  <wp:posOffset>254000</wp:posOffset>
                </wp:positionH>
                <wp:positionV relativeFrom="paragraph">
                  <wp:posOffset>44450</wp:posOffset>
                </wp:positionV>
                <wp:extent cx="152400" cy="184150"/>
                <wp:effectExtent l="0" t="0" r="19050" b="2540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41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F83403" id="Rounded Rectangle 5" o:spid="_x0000_s1026" style="position:absolute;margin-left:20pt;margin-top:3.5pt;width:12pt;height:1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" filled="f" strokecolor="#385d8a" strokeweight="2pt"/>
            </w:pict>
          </mc:Fallback>
        </mc:AlternateConten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Ata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ez  /        Nu ata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ez prezentei declara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ii documente justificative, respectiv .........file.</w:t>
      </w:r>
    </w:p>
    <w:p w:rsidR="00217A7E" w:rsidRPr="00C63EB6" w:rsidRDefault="00217A7E" w:rsidP="00217A7E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217A7E" w:rsidRPr="00C63EB6" w:rsidRDefault="007A6731" w:rsidP="00217A7E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>Men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ionez că dau prezenta declara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ie sub sanc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 xml:space="preserve">iunea excluderii din proiect 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 a sanc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iunilor aplicate faptei de fals în declara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ii, potrivit preved</w:t>
      </w:r>
      <w:r w:rsidR="00E97BA2">
        <w:rPr>
          <w:rFonts w:asciiTheme="minorHAnsi" w:hAnsiTheme="minorHAnsi" w:cstheme="minorHAnsi"/>
          <w:sz w:val="22"/>
          <w:szCs w:val="22"/>
          <w:lang w:val="ro-RO"/>
        </w:rPr>
        <w:t>e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rilor art. 326* din Codul penal, în cazul în care cele declarate de mine nu corespund situa</w:t>
      </w:r>
      <w:r w:rsidR="00C63EB6">
        <w:rPr>
          <w:rFonts w:asciiTheme="minorHAnsi" w:hAnsiTheme="minorHAnsi" w:cstheme="minorHAnsi"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sz w:val="22"/>
          <w:szCs w:val="22"/>
          <w:lang w:val="ro-RO"/>
        </w:rPr>
        <w:t>iei reale.</w:t>
      </w:r>
    </w:p>
    <w:p w:rsidR="007A6731" w:rsidRPr="00C63EB6" w:rsidRDefault="007A6731" w:rsidP="00217A7E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A6731" w:rsidRPr="00C63EB6" w:rsidRDefault="007A6731" w:rsidP="00217A7E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217A7E" w:rsidRPr="00C63EB6" w:rsidRDefault="00217A7E" w:rsidP="00217A7E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>Data:.............................                                                            Semnătura: .....................................</w:t>
      </w:r>
    </w:p>
    <w:p w:rsidR="00217A7E" w:rsidRPr="00C63EB6" w:rsidRDefault="00217A7E" w:rsidP="00217A7E">
      <w:pPr>
        <w:ind w:firstLine="708"/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EB01F2" w:rsidRPr="00C63EB6" w:rsidRDefault="00EB01F2" w:rsidP="007A6731">
      <w:pPr>
        <w:tabs>
          <w:tab w:val="left" w:pos="3370"/>
        </w:tabs>
        <w:jc w:val="both"/>
        <w:rPr>
          <w:rFonts w:asciiTheme="minorHAnsi" w:hAnsiTheme="minorHAnsi" w:cstheme="minorHAnsi"/>
          <w:sz w:val="22"/>
          <w:szCs w:val="22"/>
          <w:lang w:val="ro-RO"/>
        </w:rPr>
      </w:pPr>
    </w:p>
    <w:p w:rsidR="0077719C" w:rsidRPr="00C63EB6" w:rsidRDefault="007A6731" w:rsidP="007A6731">
      <w:pPr>
        <w:tabs>
          <w:tab w:val="left" w:pos="3370"/>
        </w:tabs>
        <w:jc w:val="both"/>
        <w:rPr>
          <w:rFonts w:asciiTheme="minorHAnsi" w:hAnsiTheme="minorHAnsi" w:cstheme="minorHAnsi"/>
          <w:i/>
          <w:sz w:val="22"/>
          <w:szCs w:val="22"/>
          <w:lang w:val="ro-RO"/>
        </w:rPr>
      </w:pPr>
      <w:r w:rsidRPr="00C63EB6">
        <w:rPr>
          <w:rFonts w:asciiTheme="minorHAnsi" w:hAnsiTheme="minorHAnsi" w:cstheme="minorHAnsi"/>
          <w:sz w:val="22"/>
          <w:szCs w:val="22"/>
          <w:lang w:val="ro-RO"/>
        </w:rPr>
        <w:t>*art. 326 din Codul penal</w:t>
      </w:r>
      <w:r w:rsidR="00E97BA2">
        <w:rPr>
          <w:rFonts w:asciiTheme="minorHAnsi" w:hAnsiTheme="minorHAnsi" w:cstheme="minorHAnsi"/>
          <w:i/>
          <w:sz w:val="22"/>
          <w:szCs w:val="22"/>
          <w:lang w:val="ro-RO"/>
        </w:rPr>
        <w:t xml:space="preserve"> „</w:t>
      </w:r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Declararea necorespunzătoare a adevărului, făcută unei persoane dintre cele prevăzute în art. 175 sau unei unită</w:t>
      </w:r>
      <w:r w:rsidR="00C63EB6">
        <w:rPr>
          <w:rFonts w:asciiTheme="minorHAnsi" w:hAnsiTheme="minorHAnsi" w:cstheme="minorHAnsi"/>
          <w:i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i în care aceasta î</w:t>
      </w:r>
      <w:r w:rsidR="00C63EB6">
        <w:rPr>
          <w:rFonts w:asciiTheme="minorHAnsi" w:hAnsiTheme="minorHAnsi" w:cstheme="minorHAnsi"/>
          <w:i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i desfă</w:t>
      </w:r>
      <w:r w:rsidR="00C63EB6">
        <w:rPr>
          <w:rFonts w:asciiTheme="minorHAnsi" w:hAnsiTheme="minorHAnsi" w:cstheme="minorHAnsi"/>
          <w:i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oară activitatea în vederea producerii unei consecin</w:t>
      </w:r>
      <w:r w:rsidR="00C63EB6">
        <w:rPr>
          <w:rFonts w:asciiTheme="minorHAnsi" w:hAnsiTheme="minorHAnsi" w:cstheme="minorHAnsi"/>
          <w:i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e juridice, pentru sine sau pentru altul, atunci c</w:t>
      </w:r>
      <w:r w:rsidR="00C63EB6">
        <w:rPr>
          <w:rFonts w:asciiTheme="minorHAnsi" w:hAnsiTheme="minorHAnsi" w:cstheme="minorHAnsi"/>
          <w:i/>
          <w:sz w:val="22"/>
          <w:szCs w:val="22"/>
          <w:lang w:val="ro-RO"/>
        </w:rPr>
        <w:t>â</w:t>
      </w:r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nd, potrivit legii ori împrejurărilor, declara</w:t>
      </w:r>
      <w:r w:rsidR="00C63EB6">
        <w:rPr>
          <w:rFonts w:asciiTheme="minorHAnsi" w:hAnsiTheme="minorHAnsi" w:cstheme="minorHAnsi"/>
          <w:i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ia făcută serve</w:t>
      </w:r>
      <w:r w:rsidR="00C63EB6">
        <w:rPr>
          <w:rFonts w:asciiTheme="minorHAnsi" w:hAnsiTheme="minorHAnsi" w:cstheme="minorHAnsi"/>
          <w:i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te la producerea acelei con</w:t>
      </w:r>
      <w:bookmarkStart w:id="0" w:name="_GoBack"/>
      <w:bookmarkEnd w:id="0"/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secin</w:t>
      </w:r>
      <w:r w:rsidR="00C63EB6">
        <w:rPr>
          <w:rFonts w:asciiTheme="minorHAnsi" w:hAnsiTheme="minorHAnsi" w:cstheme="minorHAnsi"/>
          <w:i/>
          <w:sz w:val="22"/>
          <w:szCs w:val="22"/>
          <w:lang w:val="ro-RO"/>
        </w:rPr>
        <w:t>ț</w:t>
      </w:r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e, se pedepse</w:t>
      </w:r>
      <w:r w:rsidR="00C63EB6">
        <w:rPr>
          <w:rFonts w:asciiTheme="minorHAnsi" w:hAnsiTheme="minorHAnsi" w:cstheme="minorHAnsi"/>
          <w:i/>
          <w:sz w:val="22"/>
          <w:szCs w:val="22"/>
          <w:lang w:val="ro-RO"/>
        </w:rPr>
        <w:t>ș</w:t>
      </w:r>
      <w:r w:rsidRPr="00C63EB6">
        <w:rPr>
          <w:rFonts w:asciiTheme="minorHAnsi" w:hAnsiTheme="minorHAnsi" w:cstheme="minorHAnsi"/>
          <w:i/>
          <w:sz w:val="22"/>
          <w:szCs w:val="22"/>
          <w:lang w:val="ro-RO"/>
        </w:rPr>
        <w:t>te cu închisoare de la 3 luni la 2 ani sau cu amendă”.</w:t>
      </w:r>
    </w:p>
    <w:p w:rsidR="001D07F6" w:rsidRPr="00C63EB6" w:rsidRDefault="001D07F6" w:rsidP="00C50041">
      <w:pPr>
        <w:spacing w:after="200" w:line="276" w:lineRule="auto"/>
        <w:rPr>
          <w:rFonts w:asciiTheme="minorHAnsi" w:hAnsiTheme="minorHAnsi" w:cstheme="minorHAnsi"/>
          <w:sz w:val="22"/>
          <w:szCs w:val="22"/>
          <w:lang w:val="ro-RO"/>
        </w:rPr>
      </w:pPr>
    </w:p>
    <w:sectPr w:rsidR="001D07F6" w:rsidRPr="00C63EB6" w:rsidSect="00C50041">
      <w:headerReference w:type="default" r:id="rId8"/>
      <w:footerReference w:type="default" r:id="rId9"/>
      <w:headerReference w:type="first" r:id="rId10"/>
      <w:pgSz w:w="11906" w:h="16838" w:code="9"/>
      <w:pgMar w:top="1440" w:right="1440" w:bottom="1440" w:left="1440" w:header="426" w:footer="492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06B7" w:rsidRDefault="003F06B7" w:rsidP="009770D0">
      <w:r>
        <w:separator/>
      </w:r>
    </w:p>
  </w:endnote>
  <w:endnote w:type="continuationSeparator" w:id="0">
    <w:p w:rsidR="003F06B7" w:rsidRDefault="003F06B7" w:rsidP="00977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62DA" w:rsidRPr="007C3501" w:rsidRDefault="009E62DA">
    <w:pPr>
      <w:pStyle w:val="Footer"/>
      <w:jc w:val="right"/>
      <w:rPr>
        <w:sz w:val="18"/>
      </w:rPr>
    </w:pPr>
  </w:p>
  <w:p w:rsidR="009E62DA" w:rsidRDefault="009E62DA">
    <w:pPr>
      <w:pStyle w:val="Footer"/>
    </w:pPr>
  </w:p>
  <w:p w:rsidR="009E62DA" w:rsidRDefault="009E62DA"/>
  <w:p w:rsidR="009E62DA" w:rsidRDefault="009E62DA"/>
  <w:p w:rsidR="009E62DA" w:rsidRDefault="009E62D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06B7" w:rsidRDefault="003F06B7" w:rsidP="009770D0">
      <w:r>
        <w:separator/>
      </w:r>
    </w:p>
  </w:footnote>
  <w:footnote w:type="continuationSeparator" w:id="0">
    <w:p w:rsidR="003F06B7" w:rsidRDefault="003F06B7" w:rsidP="009770D0">
      <w:r>
        <w:continuationSeparator/>
      </w:r>
    </w:p>
  </w:footnote>
  <w:footnote w:id="1">
    <w:p w:rsidR="009E62DA" w:rsidRPr="00C63EB6" w:rsidRDefault="009E62DA" w:rsidP="00CD7C65">
      <w:pPr>
        <w:pStyle w:val="FootnoteText"/>
        <w:jc w:val="both"/>
        <w:rPr>
          <w:sz w:val="16"/>
          <w:szCs w:val="16"/>
          <w:lang w:val="ro-RO"/>
        </w:rPr>
      </w:pPr>
      <w:r w:rsidRPr="00C63EB6">
        <w:rPr>
          <w:rStyle w:val="FootnoteReference"/>
          <w:sz w:val="16"/>
          <w:szCs w:val="16"/>
          <w:lang w:val="ro-RO"/>
        </w:rPr>
        <w:footnoteRef/>
      </w:r>
      <w:r w:rsidRPr="00C63EB6">
        <w:rPr>
          <w:sz w:val="16"/>
          <w:szCs w:val="16"/>
          <w:lang w:val="ro-RO"/>
        </w:rPr>
        <w:t xml:space="preserve"> Ciclu de învă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ământ non-universitar care asigură o calificare superioară celei ob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inute prin învă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 xml:space="preserve">ământ secundar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la care au acces absolven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ii de învă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ământ secundar superior, cu sau fără diplomă de bacalaureat.</w:t>
      </w:r>
    </w:p>
  </w:footnote>
  <w:footnote w:id="2">
    <w:p w:rsidR="009E62DA" w:rsidRPr="00C63EB6" w:rsidRDefault="009E62DA" w:rsidP="00510566">
      <w:pPr>
        <w:pStyle w:val="FootnoteText"/>
        <w:jc w:val="both"/>
        <w:rPr>
          <w:sz w:val="16"/>
          <w:szCs w:val="16"/>
          <w:lang w:val="ro-RO"/>
        </w:rPr>
      </w:pPr>
      <w:r w:rsidRPr="00C63EB6">
        <w:rPr>
          <w:rStyle w:val="FootnoteReference"/>
          <w:sz w:val="16"/>
          <w:szCs w:val="16"/>
          <w:lang w:val="ro-RO"/>
        </w:rPr>
        <w:footnoteRef/>
      </w:r>
      <w:r w:rsidRPr="00C63EB6">
        <w:rPr>
          <w:sz w:val="16"/>
          <w:szCs w:val="16"/>
          <w:lang w:val="ro-RO"/>
        </w:rPr>
        <w:t xml:space="preserve"> Cuprinde clasele XI – XII/XIII, care se organizează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func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ionează în cadrul unită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ilor de învă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ământ cu clasele I – X, V – X, I – XII/XIII, V – XII/XIII sau IX – XII/XIII. În învă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ământul liceal sunt cuprin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 xml:space="preserve">i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absolven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 xml:space="preserve">ii fostelor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 xml:space="preserve">coli medii de cultură generală,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 xml:space="preserve">colilor medii de specialitate, precum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absolven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ii liceelor care au func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ionat cu 10 clase.</w:t>
      </w:r>
    </w:p>
  </w:footnote>
  <w:footnote w:id="3">
    <w:p w:rsidR="009E62DA" w:rsidRPr="00C63EB6" w:rsidRDefault="009E62DA" w:rsidP="00510566">
      <w:pPr>
        <w:pStyle w:val="FootnoteText"/>
        <w:jc w:val="both"/>
        <w:rPr>
          <w:sz w:val="16"/>
          <w:szCs w:val="16"/>
          <w:lang w:val="ro-RO"/>
        </w:rPr>
      </w:pPr>
      <w:r w:rsidRPr="00C63EB6">
        <w:rPr>
          <w:rStyle w:val="FootnoteReference"/>
          <w:sz w:val="16"/>
          <w:szCs w:val="16"/>
          <w:lang w:val="ro-RO"/>
        </w:rPr>
        <w:footnoteRef/>
      </w:r>
      <w:r w:rsidRPr="00C63EB6">
        <w:rPr>
          <w:sz w:val="16"/>
          <w:szCs w:val="16"/>
          <w:lang w:val="ro-RO"/>
        </w:rPr>
        <w:t xml:space="preserve"> Cuprinde clasele IX – X, care se organizează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func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ionează în cadrul unită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ilor de învă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ământ cu clasele I – X, V – X, I – XII/XIII, V– XII/XIII sau IX – XII/XIII</w:t>
      </w:r>
    </w:p>
  </w:footnote>
  <w:footnote w:id="4">
    <w:p w:rsidR="009E62DA" w:rsidRPr="00C63EB6" w:rsidRDefault="009E62DA" w:rsidP="00510566">
      <w:pPr>
        <w:pStyle w:val="FootnoteText"/>
        <w:jc w:val="both"/>
        <w:rPr>
          <w:sz w:val="16"/>
          <w:szCs w:val="16"/>
          <w:lang w:val="ro-RO"/>
        </w:rPr>
      </w:pPr>
      <w:r w:rsidRPr="00C63EB6">
        <w:rPr>
          <w:rStyle w:val="FootnoteReference"/>
          <w:sz w:val="16"/>
          <w:szCs w:val="16"/>
          <w:lang w:val="ro-RO"/>
        </w:rPr>
        <w:footnoteRef/>
      </w:r>
      <w:r w:rsidRPr="00C63EB6">
        <w:rPr>
          <w:sz w:val="16"/>
          <w:szCs w:val="16"/>
          <w:lang w:val="ro-RO"/>
        </w:rPr>
        <w:t xml:space="preserve"> Perioadă de pregătire urmată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absolvită de absolven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 xml:space="preserve">ii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 xml:space="preserve">colilor de arte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 xml:space="preserve">i meserii cu certificat de absolvire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cu certificat de calificare profesională nivel 1. Absolven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ii anului de completare pot fi certifica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 xml:space="preserve">i pentru nivelul 2 de calificare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au acces în ciclul superior al liceului</w:t>
      </w:r>
    </w:p>
  </w:footnote>
  <w:footnote w:id="5">
    <w:p w:rsidR="009E62DA" w:rsidRPr="00C63EB6" w:rsidRDefault="009E62DA" w:rsidP="00510566">
      <w:pPr>
        <w:pStyle w:val="FootnoteText"/>
        <w:jc w:val="both"/>
        <w:rPr>
          <w:lang w:val="ro-RO"/>
        </w:rPr>
      </w:pPr>
      <w:r w:rsidRPr="00C63EB6">
        <w:rPr>
          <w:rStyle w:val="FootnoteReference"/>
          <w:sz w:val="16"/>
          <w:szCs w:val="16"/>
          <w:lang w:val="ro-RO"/>
        </w:rPr>
        <w:footnoteRef/>
      </w:r>
      <w:r w:rsidRPr="00C63EB6">
        <w:rPr>
          <w:sz w:val="16"/>
          <w:szCs w:val="16"/>
          <w:lang w:val="ro-RO"/>
        </w:rPr>
        <w:t xml:space="preserve"> În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 xml:space="preserve">colile de arte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meserii se organizează învă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 xml:space="preserve">ământ pentru profesionalizare, în scopul calificării de nivel 1 (profil tehnic, resurse naturale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protec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 xml:space="preserve">ia mediului, servicii).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 xml:space="preserve">colile de arte </w:t>
      </w:r>
      <w:r>
        <w:rPr>
          <w:sz w:val="16"/>
          <w:szCs w:val="16"/>
          <w:lang w:val="ro-RO"/>
        </w:rPr>
        <w:t>ș</w:t>
      </w:r>
      <w:r w:rsidRPr="00C63EB6">
        <w:rPr>
          <w:sz w:val="16"/>
          <w:szCs w:val="16"/>
          <w:lang w:val="ro-RO"/>
        </w:rPr>
        <w:t>i meserii pot func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iona independent sau în cadrul unită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ilor de învă</w:t>
      </w:r>
      <w:r>
        <w:rPr>
          <w:sz w:val="16"/>
          <w:szCs w:val="16"/>
          <w:lang w:val="ro-RO"/>
        </w:rPr>
        <w:t>ț</w:t>
      </w:r>
      <w:r w:rsidRPr="00C63EB6">
        <w:rPr>
          <w:sz w:val="16"/>
          <w:szCs w:val="16"/>
          <w:lang w:val="ro-RO"/>
        </w:rPr>
        <w:t>ământ cu clasele I – X, I – XII/XIII, V – X, V – XII/XII sau IX – XII/XII.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62DA" w:rsidRPr="007E10C1" w:rsidRDefault="009E62DA" w:rsidP="00A2293A">
    <w:pPr>
      <w:rPr>
        <w:rFonts w:asciiTheme="minorHAnsi" w:eastAsiaTheme="minorHAnsi" w:hAnsiTheme="minorHAnsi" w:cstheme="minorHAnsi"/>
        <w:color w:val="4F81BD" w:themeColor="accent1"/>
        <w:sz w:val="22"/>
        <w:szCs w:val="22"/>
        <w:lang w:val="ro-RO"/>
      </w:rPr>
    </w:pPr>
    <w:r w:rsidRPr="007E10C1">
      <w:rPr>
        <w:rFonts w:asciiTheme="minorHAnsi" w:eastAsiaTheme="minorHAnsi" w:hAnsiTheme="minorHAnsi" w:cstheme="minorHAnsi"/>
        <w:color w:val="4F81BD" w:themeColor="accent1"/>
        <w:sz w:val="22"/>
        <w:szCs w:val="22"/>
        <w:lang w:val="ro-RO"/>
      </w:rPr>
      <w:t>Proiectul privind Învățământul Secundar (ROSE)</w:t>
    </w:r>
  </w:p>
  <w:p w:rsidR="009E62DA" w:rsidRPr="007E10C1" w:rsidRDefault="009E62DA" w:rsidP="00A2293A">
    <w:pPr>
      <w:rPr>
        <w:rFonts w:asciiTheme="minorHAnsi" w:eastAsiaTheme="minorHAnsi" w:hAnsiTheme="minorHAnsi" w:cstheme="minorHAnsi"/>
        <w:color w:val="4F81BD" w:themeColor="accent1"/>
        <w:sz w:val="22"/>
        <w:szCs w:val="22"/>
        <w:lang w:val="ro-RO"/>
      </w:rPr>
    </w:pPr>
    <w:r w:rsidRPr="007E10C1">
      <w:rPr>
        <w:rFonts w:asciiTheme="minorHAnsi" w:eastAsiaTheme="minorHAnsi" w:hAnsiTheme="minorHAnsi" w:cstheme="minorHAnsi"/>
        <w:color w:val="4F81BD" w:themeColor="accent1"/>
        <w:sz w:val="22"/>
        <w:szCs w:val="22"/>
        <w:lang w:val="ro-RO"/>
      </w:rPr>
      <w:t>Schema de Granturi Necompetitive pentru universități – SGU NC II</w:t>
    </w:r>
  </w:p>
  <w:p w:rsidR="009E62DA" w:rsidRPr="007E10C1" w:rsidRDefault="009E62DA" w:rsidP="00A2293A">
    <w:pPr>
      <w:rPr>
        <w:rFonts w:asciiTheme="minorHAnsi" w:eastAsiaTheme="minorHAnsi" w:hAnsiTheme="minorHAnsi" w:cstheme="minorHAnsi"/>
        <w:color w:val="4F81BD" w:themeColor="accent1"/>
        <w:sz w:val="22"/>
        <w:szCs w:val="22"/>
        <w:lang w:val="ro-RO"/>
      </w:rPr>
    </w:pPr>
    <w:r w:rsidRPr="007E10C1">
      <w:rPr>
        <w:rFonts w:asciiTheme="minorHAnsi" w:eastAsiaTheme="minorHAnsi" w:hAnsiTheme="minorHAnsi" w:cstheme="minorHAnsi"/>
        <w:color w:val="4F81BD" w:themeColor="accent1"/>
        <w:sz w:val="22"/>
        <w:szCs w:val="22"/>
        <w:lang w:val="ro-RO"/>
      </w:rPr>
      <w:t>Beneficiar: Academia de Studii Economice din București (ASE), Facultatea de Finanțe, Asigurări, Bănci și Burse de Valori (FABBV)</w:t>
    </w:r>
  </w:p>
  <w:p w:rsidR="009E62DA" w:rsidRPr="007E10C1" w:rsidRDefault="009E62DA" w:rsidP="00A2293A">
    <w:pPr>
      <w:rPr>
        <w:rFonts w:asciiTheme="minorHAnsi" w:eastAsiaTheme="minorHAnsi" w:hAnsiTheme="minorHAnsi" w:cstheme="minorHAnsi"/>
        <w:color w:val="4F81BD" w:themeColor="accent1"/>
        <w:sz w:val="22"/>
        <w:szCs w:val="22"/>
        <w:lang w:val="ro-RO"/>
      </w:rPr>
    </w:pPr>
    <w:r w:rsidRPr="007E10C1">
      <w:rPr>
        <w:rFonts w:asciiTheme="minorHAnsi" w:eastAsiaTheme="minorHAnsi" w:hAnsiTheme="minorHAnsi" w:cstheme="minorHAnsi"/>
        <w:color w:val="4F81BD" w:themeColor="accent1"/>
        <w:sz w:val="22"/>
        <w:szCs w:val="22"/>
        <w:lang w:val="ro-RO"/>
      </w:rPr>
      <w:t>Titlul subproiectului: Creșterea performanței academice în învățământ superior din domeniul financiar prin prevenirea abandonului studiilor universitare (ROSE-fin)</w:t>
    </w:r>
  </w:p>
  <w:p w:rsidR="009E62DA" w:rsidRDefault="009E62DA">
    <w:r w:rsidRPr="007E10C1">
      <w:rPr>
        <w:rFonts w:asciiTheme="minorHAnsi" w:eastAsiaTheme="minorHAnsi" w:hAnsiTheme="minorHAnsi" w:cstheme="minorHAnsi"/>
        <w:color w:val="4F81BD" w:themeColor="accent1"/>
        <w:sz w:val="22"/>
        <w:szCs w:val="22"/>
        <w:lang w:val="ro-RO"/>
      </w:rPr>
      <w:t>Acord de grant nr. AG 220/SGU/NC/II/18.09.2019</w:t>
    </w:r>
  </w:p>
  <w:p w:rsidR="009E62DA" w:rsidRDefault="009E62D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62DA" w:rsidRDefault="009E62DA">
    <w:pPr>
      <w:pStyle w:val="Header"/>
      <w:rPr>
        <w:rFonts w:ascii="Cambria Math" w:hAnsi="Cambria Math"/>
        <w:bCs/>
        <w:color w:val="004A74"/>
        <w:sz w:val="30"/>
        <w:szCs w:val="30"/>
      </w:rPr>
    </w:pPr>
  </w:p>
  <w:p w:rsidR="009E62DA" w:rsidRDefault="009E62DA">
    <w:pPr>
      <w:pStyle w:val="Header"/>
      <w:rPr>
        <w:rFonts w:ascii="Cambria Math" w:hAnsi="Cambria Math"/>
        <w:bCs/>
        <w:color w:val="004A74"/>
        <w:sz w:val="30"/>
        <w:szCs w:val="30"/>
      </w:rPr>
    </w:pPr>
  </w:p>
  <w:p w:rsidR="009E62DA" w:rsidRDefault="009E62DA">
    <w:pPr>
      <w:pStyle w:val="Header"/>
      <w:rPr>
        <w:rFonts w:ascii="Cambria Math" w:hAnsi="Cambria Math"/>
        <w:bCs/>
        <w:color w:val="004A74"/>
        <w:sz w:val="30"/>
        <w:szCs w:val="30"/>
      </w:rPr>
    </w:pPr>
  </w:p>
  <w:p w:rsidR="009E62DA" w:rsidRDefault="009E62DA">
    <w:pPr>
      <w:pStyle w:val="Header"/>
    </w:pPr>
  </w:p>
  <w:p w:rsidR="009E62DA" w:rsidRDefault="009E62DA" w:rsidP="00B01A4A">
    <w:pPr>
      <w:pStyle w:val="Header"/>
      <w:tabs>
        <w:tab w:val="clear" w:pos="4513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6"/>
    <w:multiLevelType w:val="multilevel"/>
    <w:tmpl w:val="00000889"/>
    <w:lvl w:ilvl="0">
      <w:numFmt w:val="bullet"/>
      <w:lvlText w:val="□"/>
      <w:lvlJc w:val="left"/>
      <w:pPr>
        <w:ind w:left="561" w:hanging="204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631" w:hanging="204"/>
      </w:pPr>
    </w:lvl>
    <w:lvl w:ilvl="2">
      <w:numFmt w:val="bullet"/>
      <w:lvlText w:val="•"/>
      <w:lvlJc w:val="left"/>
      <w:pPr>
        <w:ind w:left="702" w:hanging="204"/>
      </w:pPr>
    </w:lvl>
    <w:lvl w:ilvl="3">
      <w:numFmt w:val="bullet"/>
      <w:lvlText w:val="•"/>
      <w:lvlJc w:val="left"/>
      <w:pPr>
        <w:ind w:left="772" w:hanging="204"/>
      </w:pPr>
    </w:lvl>
    <w:lvl w:ilvl="4">
      <w:numFmt w:val="bullet"/>
      <w:lvlText w:val="•"/>
      <w:lvlJc w:val="left"/>
      <w:pPr>
        <w:ind w:left="843" w:hanging="204"/>
      </w:pPr>
    </w:lvl>
    <w:lvl w:ilvl="5">
      <w:numFmt w:val="bullet"/>
      <w:lvlText w:val="•"/>
      <w:lvlJc w:val="left"/>
      <w:pPr>
        <w:ind w:left="913" w:hanging="204"/>
      </w:pPr>
    </w:lvl>
    <w:lvl w:ilvl="6">
      <w:numFmt w:val="bullet"/>
      <w:lvlText w:val="•"/>
      <w:lvlJc w:val="left"/>
      <w:pPr>
        <w:ind w:left="983" w:hanging="204"/>
      </w:pPr>
    </w:lvl>
    <w:lvl w:ilvl="7">
      <w:numFmt w:val="bullet"/>
      <w:lvlText w:val="•"/>
      <w:lvlJc w:val="left"/>
      <w:pPr>
        <w:ind w:left="1054" w:hanging="204"/>
      </w:pPr>
    </w:lvl>
    <w:lvl w:ilvl="8">
      <w:numFmt w:val="bullet"/>
      <w:lvlText w:val="•"/>
      <w:lvlJc w:val="left"/>
      <w:pPr>
        <w:ind w:left="1124" w:hanging="204"/>
      </w:pPr>
    </w:lvl>
  </w:abstractNum>
  <w:abstractNum w:abstractNumId="1" w15:restartNumberingAfterBreak="0">
    <w:nsid w:val="00000407"/>
    <w:multiLevelType w:val="multilevel"/>
    <w:tmpl w:val="0000088A"/>
    <w:lvl w:ilvl="0">
      <w:numFmt w:val="bullet"/>
      <w:lvlText w:val="□"/>
      <w:lvlJc w:val="left"/>
      <w:pPr>
        <w:ind w:left="515" w:hanging="204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575" w:hanging="204"/>
      </w:pPr>
    </w:lvl>
    <w:lvl w:ilvl="2">
      <w:numFmt w:val="bullet"/>
      <w:lvlText w:val="•"/>
      <w:lvlJc w:val="left"/>
      <w:pPr>
        <w:ind w:left="636" w:hanging="204"/>
      </w:pPr>
    </w:lvl>
    <w:lvl w:ilvl="3">
      <w:numFmt w:val="bullet"/>
      <w:lvlText w:val="•"/>
      <w:lvlJc w:val="left"/>
      <w:pPr>
        <w:ind w:left="696" w:hanging="204"/>
      </w:pPr>
    </w:lvl>
    <w:lvl w:ilvl="4">
      <w:numFmt w:val="bullet"/>
      <w:lvlText w:val="•"/>
      <w:lvlJc w:val="left"/>
      <w:pPr>
        <w:ind w:left="757" w:hanging="204"/>
      </w:pPr>
    </w:lvl>
    <w:lvl w:ilvl="5">
      <w:numFmt w:val="bullet"/>
      <w:lvlText w:val="•"/>
      <w:lvlJc w:val="left"/>
      <w:pPr>
        <w:ind w:left="818" w:hanging="204"/>
      </w:pPr>
    </w:lvl>
    <w:lvl w:ilvl="6">
      <w:numFmt w:val="bullet"/>
      <w:lvlText w:val="•"/>
      <w:lvlJc w:val="left"/>
      <w:pPr>
        <w:ind w:left="878" w:hanging="204"/>
      </w:pPr>
    </w:lvl>
    <w:lvl w:ilvl="7">
      <w:numFmt w:val="bullet"/>
      <w:lvlText w:val="•"/>
      <w:lvlJc w:val="left"/>
      <w:pPr>
        <w:ind w:left="939" w:hanging="204"/>
      </w:pPr>
    </w:lvl>
    <w:lvl w:ilvl="8">
      <w:numFmt w:val="bullet"/>
      <w:lvlText w:val="•"/>
      <w:lvlJc w:val="left"/>
      <w:pPr>
        <w:ind w:left="999" w:hanging="204"/>
      </w:pPr>
    </w:lvl>
  </w:abstractNum>
  <w:abstractNum w:abstractNumId="2" w15:restartNumberingAfterBreak="0">
    <w:nsid w:val="00000408"/>
    <w:multiLevelType w:val="multilevel"/>
    <w:tmpl w:val="0000088B"/>
    <w:lvl w:ilvl="0">
      <w:numFmt w:val="bullet"/>
      <w:lvlText w:val="□"/>
      <w:lvlJc w:val="left"/>
      <w:pPr>
        <w:ind w:left="561" w:hanging="204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631" w:hanging="204"/>
      </w:pPr>
    </w:lvl>
    <w:lvl w:ilvl="2">
      <w:numFmt w:val="bullet"/>
      <w:lvlText w:val="•"/>
      <w:lvlJc w:val="left"/>
      <w:pPr>
        <w:ind w:left="702" w:hanging="204"/>
      </w:pPr>
    </w:lvl>
    <w:lvl w:ilvl="3">
      <w:numFmt w:val="bullet"/>
      <w:lvlText w:val="•"/>
      <w:lvlJc w:val="left"/>
      <w:pPr>
        <w:ind w:left="772" w:hanging="204"/>
      </w:pPr>
    </w:lvl>
    <w:lvl w:ilvl="4">
      <w:numFmt w:val="bullet"/>
      <w:lvlText w:val="•"/>
      <w:lvlJc w:val="left"/>
      <w:pPr>
        <w:ind w:left="843" w:hanging="204"/>
      </w:pPr>
    </w:lvl>
    <w:lvl w:ilvl="5">
      <w:numFmt w:val="bullet"/>
      <w:lvlText w:val="•"/>
      <w:lvlJc w:val="left"/>
      <w:pPr>
        <w:ind w:left="913" w:hanging="204"/>
      </w:pPr>
    </w:lvl>
    <w:lvl w:ilvl="6">
      <w:numFmt w:val="bullet"/>
      <w:lvlText w:val="•"/>
      <w:lvlJc w:val="left"/>
      <w:pPr>
        <w:ind w:left="983" w:hanging="204"/>
      </w:pPr>
    </w:lvl>
    <w:lvl w:ilvl="7">
      <w:numFmt w:val="bullet"/>
      <w:lvlText w:val="•"/>
      <w:lvlJc w:val="left"/>
      <w:pPr>
        <w:ind w:left="1054" w:hanging="204"/>
      </w:pPr>
    </w:lvl>
    <w:lvl w:ilvl="8">
      <w:numFmt w:val="bullet"/>
      <w:lvlText w:val="•"/>
      <w:lvlJc w:val="left"/>
      <w:pPr>
        <w:ind w:left="1124" w:hanging="204"/>
      </w:pPr>
    </w:lvl>
  </w:abstractNum>
  <w:abstractNum w:abstractNumId="3" w15:restartNumberingAfterBreak="0">
    <w:nsid w:val="00000409"/>
    <w:multiLevelType w:val="multilevel"/>
    <w:tmpl w:val="0000088C"/>
    <w:lvl w:ilvl="0">
      <w:numFmt w:val="bullet"/>
      <w:lvlText w:val="□"/>
      <w:lvlJc w:val="left"/>
      <w:pPr>
        <w:ind w:left="515" w:hanging="204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575" w:hanging="204"/>
      </w:pPr>
    </w:lvl>
    <w:lvl w:ilvl="2">
      <w:numFmt w:val="bullet"/>
      <w:lvlText w:val="•"/>
      <w:lvlJc w:val="left"/>
      <w:pPr>
        <w:ind w:left="636" w:hanging="204"/>
      </w:pPr>
    </w:lvl>
    <w:lvl w:ilvl="3">
      <w:numFmt w:val="bullet"/>
      <w:lvlText w:val="•"/>
      <w:lvlJc w:val="left"/>
      <w:pPr>
        <w:ind w:left="696" w:hanging="204"/>
      </w:pPr>
    </w:lvl>
    <w:lvl w:ilvl="4">
      <w:numFmt w:val="bullet"/>
      <w:lvlText w:val="•"/>
      <w:lvlJc w:val="left"/>
      <w:pPr>
        <w:ind w:left="757" w:hanging="204"/>
      </w:pPr>
    </w:lvl>
    <w:lvl w:ilvl="5">
      <w:numFmt w:val="bullet"/>
      <w:lvlText w:val="•"/>
      <w:lvlJc w:val="left"/>
      <w:pPr>
        <w:ind w:left="818" w:hanging="204"/>
      </w:pPr>
    </w:lvl>
    <w:lvl w:ilvl="6">
      <w:numFmt w:val="bullet"/>
      <w:lvlText w:val="•"/>
      <w:lvlJc w:val="left"/>
      <w:pPr>
        <w:ind w:left="878" w:hanging="204"/>
      </w:pPr>
    </w:lvl>
    <w:lvl w:ilvl="7">
      <w:numFmt w:val="bullet"/>
      <w:lvlText w:val="•"/>
      <w:lvlJc w:val="left"/>
      <w:pPr>
        <w:ind w:left="939" w:hanging="204"/>
      </w:pPr>
    </w:lvl>
    <w:lvl w:ilvl="8">
      <w:numFmt w:val="bullet"/>
      <w:lvlText w:val="•"/>
      <w:lvlJc w:val="left"/>
      <w:pPr>
        <w:ind w:left="999" w:hanging="204"/>
      </w:pPr>
    </w:lvl>
  </w:abstractNum>
  <w:abstractNum w:abstractNumId="4" w15:restartNumberingAfterBreak="0">
    <w:nsid w:val="0000040A"/>
    <w:multiLevelType w:val="multilevel"/>
    <w:tmpl w:val="0000088D"/>
    <w:lvl w:ilvl="0">
      <w:numFmt w:val="bullet"/>
      <w:lvlText w:val="□"/>
      <w:lvlJc w:val="left"/>
      <w:pPr>
        <w:ind w:left="561" w:hanging="204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631" w:hanging="204"/>
      </w:pPr>
    </w:lvl>
    <w:lvl w:ilvl="2">
      <w:numFmt w:val="bullet"/>
      <w:lvlText w:val="•"/>
      <w:lvlJc w:val="left"/>
      <w:pPr>
        <w:ind w:left="702" w:hanging="204"/>
      </w:pPr>
    </w:lvl>
    <w:lvl w:ilvl="3">
      <w:numFmt w:val="bullet"/>
      <w:lvlText w:val="•"/>
      <w:lvlJc w:val="left"/>
      <w:pPr>
        <w:ind w:left="772" w:hanging="204"/>
      </w:pPr>
    </w:lvl>
    <w:lvl w:ilvl="4">
      <w:numFmt w:val="bullet"/>
      <w:lvlText w:val="•"/>
      <w:lvlJc w:val="left"/>
      <w:pPr>
        <w:ind w:left="843" w:hanging="204"/>
      </w:pPr>
    </w:lvl>
    <w:lvl w:ilvl="5">
      <w:numFmt w:val="bullet"/>
      <w:lvlText w:val="•"/>
      <w:lvlJc w:val="left"/>
      <w:pPr>
        <w:ind w:left="913" w:hanging="204"/>
      </w:pPr>
    </w:lvl>
    <w:lvl w:ilvl="6">
      <w:numFmt w:val="bullet"/>
      <w:lvlText w:val="•"/>
      <w:lvlJc w:val="left"/>
      <w:pPr>
        <w:ind w:left="983" w:hanging="204"/>
      </w:pPr>
    </w:lvl>
    <w:lvl w:ilvl="7">
      <w:numFmt w:val="bullet"/>
      <w:lvlText w:val="•"/>
      <w:lvlJc w:val="left"/>
      <w:pPr>
        <w:ind w:left="1054" w:hanging="204"/>
      </w:pPr>
    </w:lvl>
    <w:lvl w:ilvl="8">
      <w:numFmt w:val="bullet"/>
      <w:lvlText w:val="•"/>
      <w:lvlJc w:val="left"/>
      <w:pPr>
        <w:ind w:left="1124" w:hanging="204"/>
      </w:pPr>
    </w:lvl>
  </w:abstractNum>
  <w:abstractNum w:abstractNumId="5" w15:restartNumberingAfterBreak="0">
    <w:nsid w:val="0000040B"/>
    <w:multiLevelType w:val="multilevel"/>
    <w:tmpl w:val="0000088E"/>
    <w:lvl w:ilvl="0">
      <w:numFmt w:val="bullet"/>
      <w:lvlText w:val="□"/>
      <w:lvlJc w:val="left"/>
      <w:pPr>
        <w:ind w:left="515" w:hanging="204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575" w:hanging="204"/>
      </w:pPr>
    </w:lvl>
    <w:lvl w:ilvl="2">
      <w:numFmt w:val="bullet"/>
      <w:lvlText w:val="•"/>
      <w:lvlJc w:val="left"/>
      <w:pPr>
        <w:ind w:left="636" w:hanging="204"/>
      </w:pPr>
    </w:lvl>
    <w:lvl w:ilvl="3">
      <w:numFmt w:val="bullet"/>
      <w:lvlText w:val="•"/>
      <w:lvlJc w:val="left"/>
      <w:pPr>
        <w:ind w:left="696" w:hanging="204"/>
      </w:pPr>
    </w:lvl>
    <w:lvl w:ilvl="4">
      <w:numFmt w:val="bullet"/>
      <w:lvlText w:val="•"/>
      <w:lvlJc w:val="left"/>
      <w:pPr>
        <w:ind w:left="757" w:hanging="204"/>
      </w:pPr>
    </w:lvl>
    <w:lvl w:ilvl="5">
      <w:numFmt w:val="bullet"/>
      <w:lvlText w:val="•"/>
      <w:lvlJc w:val="left"/>
      <w:pPr>
        <w:ind w:left="818" w:hanging="204"/>
      </w:pPr>
    </w:lvl>
    <w:lvl w:ilvl="6">
      <w:numFmt w:val="bullet"/>
      <w:lvlText w:val="•"/>
      <w:lvlJc w:val="left"/>
      <w:pPr>
        <w:ind w:left="878" w:hanging="204"/>
      </w:pPr>
    </w:lvl>
    <w:lvl w:ilvl="7">
      <w:numFmt w:val="bullet"/>
      <w:lvlText w:val="•"/>
      <w:lvlJc w:val="left"/>
      <w:pPr>
        <w:ind w:left="939" w:hanging="204"/>
      </w:pPr>
    </w:lvl>
    <w:lvl w:ilvl="8">
      <w:numFmt w:val="bullet"/>
      <w:lvlText w:val="•"/>
      <w:lvlJc w:val="left"/>
      <w:pPr>
        <w:ind w:left="999" w:hanging="204"/>
      </w:pPr>
    </w:lvl>
  </w:abstractNum>
  <w:abstractNum w:abstractNumId="6" w15:restartNumberingAfterBreak="0">
    <w:nsid w:val="0000040D"/>
    <w:multiLevelType w:val="multilevel"/>
    <w:tmpl w:val="00000890"/>
    <w:lvl w:ilvl="0">
      <w:numFmt w:val="bullet"/>
      <w:lvlText w:val=""/>
      <w:lvlJc w:val="left"/>
      <w:pPr>
        <w:ind w:left="687" w:hanging="180"/>
      </w:pPr>
      <w:rPr>
        <w:rFonts w:ascii="Symbol" w:hAnsi="Symbol" w:cs="Symbol"/>
        <w:b w:val="0"/>
        <w:bCs w:val="0"/>
        <w:sz w:val="18"/>
        <w:szCs w:val="18"/>
      </w:rPr>
    </w:lvl>
    <w:lvl w:ilvl="1">
      <w:numFmt w:val="bullet"/>
      <w:lvlText w:val="•"/>
      <w:lvlJc w:val="left"/>
      <w:pPr>
        <w:ind w:left="1335" w:hanging="180"/>
      </w:pPr>
    </w:lvl>
    <w:lvl w:ilvl="2">
      <w:numFmt w:val="bullet"/>
      <w:lvlText w:val="•"/>
      <w:lvlJc w:val="left"/>
      <w:pPr>
        <w:ind w:left="1982" w:hanging="180"/>
      </w:pPr>
    </w:lvl>
    <w:lvl w:ilvl="3">
      <w:numFmt w:val="bullet"/>
      <w:lvlText w:val="•"/>
      <w:lvlJc w:val="left"/>
      <w:pPr>
        <w:ind w:left="2630" w:hanging="180"/>
      </w:pPr>
    </w:lvl>
    <w:lvl w:ilvl="4">
      <w:numFmt w:val="bullet"/>
      <w:lvlText w:val="•"/>
      <w:lvlJc w:val="left"/>
      <w:pPr>
        <w:ind w:left="3278" w:hanging="180"/>
      </w:pPr>
    </w:lvl>
    <w:lvl w:ilvl="5">
      <w:numFmt w:val="bullet"/>
      <w:lvlText w:val="•"/>
      <w:lvlJc w:val="left"/>
      <w:pPr>
        <w:ind w:left="3925" w:hanging="180"/>
      </w:pPr>
    </w:lvl>
    <w:lvl w:ilvl="6">
      <w:numFmt w:val="bullet"/>
      <w:lvlText w:val="•"/>
      <w:lvlJc w:val="left"/>
      <w:pPr>
        <w:ind w:left="4573" w:hanging="180"/>
      </w:pPr>
    </w:lvl>
    <w:lvl w:ilvl="7">
      <w:numFmt w:val="bullet"/>
      <w:lvlText w:val="•"/>
      <w:lvlJc w:val="left"/>
      <w:pPr>
        <w:ind w:left="5220" w:hanging="180"/>
      </w:pPr>
    </w:lvl>
    <w:lvl w:ilvl="8">
      <w:numFmt w:val="bullet"/>
      <w:lvlText w:val="•"/>
      <w:lvlJc w:val="left"/>
      <w:pPr>
        <w:ind w:left="5868" w:hanging="180"/>
      </w:pPr>
    </w:lvl>
  </w:abstractNum>
  <w:abstractNum w:abstractNumId="7" w15:restartNumberingAfterBreak="0">
    <w:nsid w:val="0000040E"/>
    <w:multiLevelType w:val="multilevel"/>
    <w:tmpl w:val="00000891"/>
    <w:lvl w:ilvl="0">
      <w:numFmt w:val="bullet"/>
      <w:lvlText w:val=""/>
      <w:lvlJc w:val="left"/>
      <w:pPr>
        <w:ind w:left="687" w:hanging="180"/>
      </w:pPr>
      <w:rPr>
        <w:rFonts w:ascii="Symbol" w:hAnsi="Symbol" w:cs="Symbol"/>
        <w:b w:val="0"/>
        <w:bCs w:val="0"/>
        <w:sz w:val="18"/>
        <w:szCs w:val="18"/>
      </w:rPr>
    </w:lvl>
    <w:lvl w:ilvl="1">
      <w:numFmt w:val="bullet"/>
      <w:lvlText w:val="•"/>
      <w:lvlJc w:val="left"/>
      <w:pPr>
        <w:ind w:left="1335" w:hanging="180"/>
      </w:pPr>
    </w:lvl>
    <w:lvl w:ilvl="2">
      <w:numFmt w:val="bullet"/>
      <w:lvlText w:val="•"/>
      <w:lvlJc w:val="left"/>
      <w:pPr>
        <w:ind w:left="1982" w:hanging="180"/>
      </w:pPr>
    </w:lvl>
    <w:lvl w:ilvl="3">
      <w:numFmt w:val="bullet"/>
      <w:lvlText w:val="•"/>
      <w:lvlJc w:val="left"/>
      <w:pPr>
        <w:ind w:left="2630" w:hanging="180"/>
      </w:pPr>
    </w:lvl>
    <w:lvl w:ilvl="4">
      <w:numFmt w:val="bullet"/>
      <w:lvlText w:val="•"/>
      <w:lvlJc w:val="left"/>
      <w:pPr>
        <w:ind w:left="3278" w:hanging="180"/>
      </w:pPr>
    </w:lvl>
    <w:lvl w:ilvl="5">
      <w:numFmt w:val="bullet"/>
      <w:lvlText w:val="•"/>
      <w:lvlJc w:val="left"/>
      <w:pPr>
        <w:ind w:left="3925" w:hanging="180"/>
      </w:pPr>
    </w:lvl>
    <w:lvl w:ilvl="6">
      <w:numFmt w:val="bullet"/>
      <w:lvlText w:val="•"/>
      <w:lvlJc w:val="left"/>
      <w:pPr>
        <w:ind w:left="4573" w:hanging="180"/>
      </w:pPr>
    </w:lvl>
    <w:lvl w:ilvl="7">
      <w:numFmt w:val="bullet"/>
      <w:lvlText w:val="•"/>
      <w:lvlJc w:val="left"/>
      <w:pPr>
        <w:ind w:left="5220" w:hanging="180"/>
      </w:pPr>
    </w:lvl>
    <w:lvl w:ilvl="8">
      <w:numFmt w:val="bullet"/>
      <w:lvlText w:val="•"/>
      <w:lvlJc w:val="left"/>
      <w:pPr>
        <w:ind w:left="5868" w:hanging="180"/>
      </w:pPr>
    </w:lvl>
  </w:abstractNum>
  <w:abstractNum w:abstractNumId="8" w15:restartNumberingAfterBreak="0">
    <w:nsid w:val="0000040F"/>
    <w:multiLevelType w:val="multilevel"/>
    <w:tmpl w:val="00000892"/>
    <w:lvl w:ilvl="0">
      <w:numFmt w:val="bullet"/>
      <w:lvlText w:val="o"/>
      <w:lvlJc w:val="left"/>
      <w:pPr>
        <w:ind w:left="1542" w:hanging="360"/>
      </w:pPr>
      <w:rPr>
        <w:rFonts w:ascii="Courier New" w:hAnsi="Courier New" w:cs="Courier New"/>
        <w:b w:val="0"/>
        <w:bCs w:val="0"/>
        <w:sz w:val="18"/>
        <w:szCs w:val="18"/>
      </w:rPr>
    </w:lvl>
    <w:lvl w:ilvl="1">
      <w:numFmt w:val="bullet"/>
      <w:lvlText w:val="-"/>
      <w:lvlJc w:val="left"/>
      <w:pPr>
        <w:ind w:left="1948" w:hanging="361"/>
      </w:pPr>
      <w:rPr>
        <w:rFonts w:ascii="Arial" w:hAnsi="Arial" w:cs="Arial"/>
        <w:b w:val="0"/>
        <w:bCs w:val="0"/>
        <w:sz w:val="18"/>
        <w:szCs w:val="18"/>
      </w:rPr>
    </w:lvl>
    <w:lvl w:ilvl="2">
      <w:numFmt w:val="bullet"/>
      <w:lvlText w:val="•"/>
      <w:lvlJc w:val="left"/>
      <w:pPr>
        <w:ind w:left="2527" w:hanging="361"/>
      </w:pPr>
    </w:lvl>
    <w:lvl w:ilvl="3">
      <w:numFmt w:val="bullet"/>
      <w:lvlText w:val="•"/>
      <w:lvlJc w:val="left"/>
      <w:pPr>
        <w:ind w:left="3107" w:hanging="361"/>
      </w:pPr>
    </w:lvl>
    <w:lvl w:ilvl="4">
      <w:numFmt w:val="bullet"/>
      <w:lvlText w:val="•"/>
      <w:lvlJc w:val="left"/>
      <w:pPr>
        <w:ind w:left="3686" w:hanging="361"/>
      </w:pPr>
    </w:lvl>
    <w:lvl w:ilvl="5">
      <w:numFmt w:val="bullet"/>
      <w:lvlText w:val="•"/>
      <w:lvlJc w:val="left"/>
      <w:pPr>
        <w:ind w:left="4266" w:hanging="361"/>
      </w:pPr>
    </w:lvl>
    <w:lvl w:ilvl="6">
      <w:numFmt w:val="bullet"/>
      <w:lvlText w:val="•"/>
      <w:lvlJc w:val="left"/>
      <w:pPr>
        <w:ind w:left="4845" w:hanging="361"/>
      </w:pPr>
    </w:lvl>
    <w:lvl w:ilvl="7">
      <w:numFmt w:val="bullet"/>
      <w:lvlText w:val="•"/>
      <w:lvlJc w:val="left"/>
      <w:pPr>
        <w:ind w:left="5425" w:hanging="361"/>
      </w:pPr>
    </w:lvl>
    <w:lvl w:ilvl="8">
      <w:numFmt w:val="bullet"/>
      <w:lvlText w:val="•"/>
      <w:lvlJc w:val="left"/>
      <w:pPr>
        <w:ind w:left="6004" w:hanging="361"/>
      </w:pPr>
    </w:lvl>
  </w:abstractNum>
  <w:abstractNum w:abstractNumId="9" w15:restartNumberingAfterBreak="0">
    <w:nsid w:val="00000410"/>
    <w:multiLevelType w:val="multilevel"/>
    <w:tmpl w:val="00000893"/>
    <w:lvl w:ilvl="0">
      <w:numFmt w:val="bullet"/>
      <w:lvlText w:val="o"/>
      <w:lvlJc w:val="left"/>
      <w:pPr>
        <w:ind w:left="1587" w:hanging="360"/>
      </w:pPr>
      <w:rPr>
        <w:rFonts w:ascii="Times New Roman" w:hAnsi="Times New Roman" w:cs="Times New Roman"/>
        <w:b w:val="0"/>
        <w:bCs w:val="0"/>
        <w:w w:val="99"/>
        <w:sz w:val="20"/>
        <w:szCs w:val="20"/>
      </w:rPr>
    </w:lvl>
    <w:lvl w:ilvl="1">
      <w:numFmt w:val="bullet"/>
      <w:lvlText w:val="-"/>
      <w:lvlJc w:val="left"/>
      <w:pPr>
        <w:ind w:left="1948" w:hanging="361"/>
      </w:pPr>
      <w:rPr>
        <w:rFonts w:ascii="Arial" w:hAnsi="Arial" w:cs="Arial"/>
        <w:b w:val="0"/>
        <w:bCs w:val="0"/>
        <w:w w:val="99"/>
        <w:sz w:val="20"/>
        <w:szCs w:val="20"/>
      </w:rPr>
    </w:lvl>
    <w:lvl w:ilvl="2">
      <w:numFmt w:val="bullet"/>
      <w:lvlText w:val="•"/>
      <w:lvlJc w:val="left"/>
      <w:pPr>
        <w:ind w:left="2527" w:hanging="361"/>
      </w:pPr>
    </w:lvl>
    <w:lvl w:ilvl="3">
      <w:numFmt w:val="bullet"/>
      <w:lvlText w:val="•"/>
      <w:lvlJc w:val="left"/>
      <w:pPr>
        <w:ind w:left="3107" w:hanging="361"/>
      </w:pPr>
    </w:lvl>
    <w:lvl w:ilvl="4">
      <w:numFmt w:val="bullet"/>
      <w:lvlText w:val="•"/>
      <w:lvlJc w:val="left"/>
      <w:pPr>
        <w:ind w:left="3686" w:hanging="361"/>
      </w:pPr>
    </w:lvl>
    <w:lvl w:ilvl="5">
      <w:numFmt w:val="bullet"/>
      <w:lvlText w:val="•"/>
      <w:lvlJc w:val="left"/>
      <w:pPr>
        <w:ind w:left="4266" w:hanging="361"/>
      </w:pPr>
    </w:lvl>
    <w:lvl w:ilvl="6">
      <w:numFmt w:val="bullet"/>
      <w:lvlText w:val="•"/>
      <w:lvlJc w:val="left"/>
      <w:pPr>
        <w:ind w:left="4845" w:hanging="361"/>
      </w:pPr>
    </w:lvl>
    <w:lvl w:ilvl="7">
      <w:numFmt w:val="bullet"/>
      <w:lvlText w:val="•"/>
      <w:lvlJc w:val="left"/>
      <w:pPr>
        <w:ind w:left="5425" w:hanging="361"/>
      </w:pPr>
    </w:lvl>
    <w:lvl w:ilvl="8">
      <w:numFmt w:val="bullet"/>
      <w:lvlText w:val="•"/>
      <w:lvlJc w:val="left"/>
      <w:pPr>
        <w:ind w:left="6004" w:hanging="361"/>
      </w:pPr>
    </w:lvl>
  </w:abstractNum>
  <w:abstractNum w:abstractNumId="10" w15:restartNumberingAfterBreak="0">
    <w:nsid w:val="123C2A7C"/>
    <w:multiLevelType w:val="hybridMultilevel"/>
    <w:tmpl w:val="ED44F6A2"/>
    <w:lvl w:ilvl="0" w:tplc="74E61D1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3C0FB2"/>
    <w:multiLevelType w:val="hybridMultilevel"/>
    <w:tmpl w:val="ABA80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412E8C"/>
    <w:multiLevelType w:val="hybridMultilevel"/>
    <w:tmpl w:val="0B6697CA"/>
    <w:lvl w:ilvl="0" w:tplc="FFC028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9A4C9C"/>
    <w:multiLevelType w:val="hybridMultilevel"/>
    <w:tmpl w:val="6B8A28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9B7670C"/>
    <w:multiLevelType w:val="hybridMultilevel"/>
    <w:tmpl w:val="246ED678"/>
    <w:lvl w:ilvl="0" w:tplc="E33278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33690D"/>
    <w:multiLevelType w:val="hybridMultilevel"/>
    <w:tmpl w:val="F050BC4A"/>
    <w:lvl w:ilvl="0" w:tplc="0F4E93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985CE3"/>
    <w:multiLevelType w:val="hybridMultilevel"/>
    <w:tmpl w:val="4CC0C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79760A"/>
    <w:multiLevelType w:val="hybridMultilevel"/>
    <w:tmpl w:val="6F64DE3C"/>
    <w:lvl w:ilvl="0" w:tplc="4A38DF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4E6160"/>
    <w:multiLevelType w:val="hybridMultilevel"/>
    <w:tmpl w:val="CDB065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1096EC6"/>
    <w:multiLevelType w:val="hybridMultilevel"/>
    <w:tmpl w:val="E2464792"/>
    <w:lvl w:ilvl="0" w:tplc="18E0CA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3F6EC7"/>
    <w:multiLevelType w:val="hybridMultilevel"/>
    <w:tmpl w:val="187A5D54"/>
    <w:lvl w:ilvl="0" w:tplc="4CF4BB3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AA5C9B"/>
    <w:multiLevelType w:val="hybridMultilevel"/>
    <w:tmpl w:val="0332F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007DCD"/>
    <w:multiLevelType w:val="hybridMultilevel"/>
    <w:tmpl w:val="453C862E"/>
    <w:lvl w:ilvl="0" w:tplc="96AA6C3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D33020"/>
    <w:multiLevelType w:val="hybridMultilevel"/>
    <w:tmpl w:val="D3888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DD6A39"/>
    <w:multiLevelType w:val="hybridMultilevel"/>
    <w:tmpl w:val="17A2E4C6"/>
    <w:lvl w:ilvl="0" w:tplc="2946E4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682764"/>
    <w:multiLevelType w:val="hybridMultilevel"/>
    <w:tmpl w:val="06A079E4"/>
    <w:lvl w:ilvl="0" w:tplc="4670BF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2"/>
  </w:num>
  <w:num w:numId="3">
    <w:abstractNumId w:val="17"/>
  </w:num>
  <w:num w:numId="4">
    <w:abstractNumId w:val="23"/>
  </w:num>
  <w:num w:numId="5">
    <w:abstractNumId w:val="25"/>
  </w:num>
  <w:num w:numId="6">
    <w:abstractNumId w:val="16"/>
  </w:num>
  <w:num w:numId="7">
    <w:abstractNumId w:val="10"/>
  </w:num>
  <w:num w:numId="8">
    <w:abstractNumId w:val="18"/>
  </w:num>
  <w:num w:numId="9">
    <w:abstractNumId w:val="24"/>
  </w:num>
  <w:num w:numId="10">
    <w:abstractNumId w:val="13"/>
  </w:num>
  <w:num w:numId="11">
    <w:abstractNumId w:val="21"/>
  </w:num>
  <w:num w:numId="12">
    <w:abstractNumId w:val="12"/>
  </w:num>
  <w:num w:numId="13">
    <w:abstractNumId w:val="15"/>
  </w:num>
  <w:num w:numId="14">
    <w:abstractNumId w:val="20"/>
  </w:num>
  <w:num w:numId="15">
    <w:abstractNumId w:val="14"/>
  </w:num>
  <w:num w:numId="16">
    <w:abstractNumId w:val="9"/>
  </w:num>
  <w:num w:numId="17">
    <w:abstractNumId w:val="8"/>
  </w:num>
  <w:num w:numId="18">
    <w:abstractNumId w:val="7"/>
  </w:num>
  <w:num w:numId="19">
    <w:abstractNumId w:val="6"/>
  </w:num>
  <w:num w:numId="20">
    <w:abstractNumId w:val="11"/>
  </w:num>
  <w:num w:numId="21">
    <w:abstractNumId w:val="5"/>
  </w:num>
  <w:num w:numId="22">
    <w:abstractNumId w:val="4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CAF"/>
    <w:rsid w:val="00006440"/>
    <w:rsid w:val="00013CD3"/>
    <w:rsid w:val="00016E3B"/>
    <w:rsid w:val="000270C0"/>
    <w:rsid w:val="000453C5"/>
    <w:rsid w:val="00050CB2"/>
    <w:rsid w:val="000748AF"/>
    <w:rsid w:val="000760D8"/>
    <w:rsid w:val="00085192"/>
    <w:rsid w:val="000A1E53"/>
    <w:rsid w:val="000B4247"/>
    <w:rsid w:val="000B4CF8"/>
    <w:rsid w:val="000C236C"/>
    <w:rsid w:val="000E2816"/>
    <w:rsid w:val="000E379C"/>
    <w:rsid w:val="000F129A"/>
    <w:rsid w:val="000F3569"/>
    <w:rsid w:val="000F391F"/>
    <w:rsid w:val="000F696C"/>
    <w:rsid w:val="00104F42"/>
    <w:rsid w:val="00111DF3"/>
    <w:rsid w:val="00114CDE"/>
    <w:rsid w:val="00124BAB"/>
    <w:rsid w:val="00132172"/>
    <w:rsid w:val="00135407"/>
    <w:rsid w:val="001451A9"/>
    <w:rsid w:val="001474B2"/>
    <w:rsid w:val="00153F95"/>
    <w:rsid w:val="0015448C"/>
    <w:rsid w:val="001624F9"/>
    <w:rsid w:val="001662FA"/>
    <w:rsid w:val="00167BCD"/>
    <w:rsid w:val="00190FF6"/>
    <w:rsid w:val="00192ACE"/>
    <w:rsid w:val="001A0471"/>
    <w:rsid w:val="001A6D69"/>
    <w:rsid w:val="001B47C0"/>
    <w:rsid w:val="001B7483"/>
    <w:rsid w:val="001C49CF"/>
    <w:rsid w:val="001C4FE3"/>
    <w:rsid w:val="001D07F6"/>
    <w:rsid w:val="001D4871"/>
    <w:rsid w:val="001E132B"/>
    <w:rsid w:val="001F1591"/>
    <w:rsid w:val="001F553F"/>
    <w:rsid w:val="0020682A"/>
    <w:rsid w:val="0021158D"/>
    <w:rsid w:val="00213B0E"/>
    <w:rsid w:val="00217A7E"/>
    <w:rsid w:val="00217B55"/>
    <w:rsid w:val="00233894"/>
    <w:rsid w:val="00237C45"/>
    <w:rsid w:val="00241746"/>
    <w:rsid w:val="00257CF9"/>
    <w:rsid w:val="00263433"/>
    <w:rsid w:val="002937A6"/>
    <w:rsid w:val="00296037"/>
    <w:rsid w:val="002A0B55"/>
    <w:rsid w:val="002A0EF7"/>
    <w:rsid w:val="002A3DC4"/>
    <w:rsid w:val="002A73BF"/>
    <w:rsid w:val="002A7EEA"/>
    <w:rsid w:val="002E1B30"/>
    <w:rsid w:val="002F1312"/>
    <w:rsid w:val="00304064"/>
    <w:rsid w:val="00314A38"/>
    <w:rsid w:val="00314CFD"/>
    <w:rsid w:val="00321BB5"/>
    <w:rsid w:val="00326711"/>
    <w:rsid w:val="003313FF"/>
    <w:rsid w:val="00347B8F"/>
    <w:rsid w:val="00351FC3"/>
    <w:rsid w:val="00375C68"/>
    <w:rsid w:val="00377319"/>
    <w:rsid w:val="00383133"/>
    <w:rsid w:val="003844A2"/>
    <w:rsid w:val="003922E3"/>
    <w:rsid w:val="00392F2C"/>
    <w:rsid w:val="003A1F04"/>
    <w:rsid w:val="003B2F1F"/>
    <w:rsid w:val="003C3707"/>
    <w:rsid w:val="003C79F2"/>
    <w:rsid w:val="003F06B7"/>
    <w:rsid w:val="003F06BE"/>
    <w:rsid w:val="003F44E4"/>
    <w:rsid w:val="00411DD1"/>
    <w:rsid w:val="004240FE"/>
    <w:rsid w:val="00456666"/>
    <w:rsid w:val="00457743"/>
    <w:rsid w:val="00462B68"/>
    <w:rsid w:val="00462D0E"/>
    <w:rsid w:val="00486156"/>
    <w:rsid w:val="0049276A"/>
    <w:rsid w:val="004A1332"/>
    <w:rsid w:val="004A5091"/>
    <w:rsid w:val="004B5139"/>
    <w:rsid w:val="004C5B96"/>
    <w:rsid w:val="004C6604"/>
    <w:rsid w:val="004D1E94"/>
    <w:rsid w:val="004D1F1C"/>
    <w:rsid w:val="004E77AB"/>
    <w:rsid w:val="004F3DE4"/>
    <w:rsid w:val="00510566"/>
    <w:rsid w:val="005115E1"/>
    <w:rsid w:val="00515679"/>
    <w:rsid w:val="00524416"/>
    <w:rsid w:val="00533D06"/>
    <w:rsid w:val="00550748"/>
    <w:rsid w:val="00557089"/>
    <w:rsid w:val="00564138"/>
    <w:rsid w:val="005665E7"/>
    <w:rsid w:val="00583BD5"/>
    <w:rsid w:val="005A0F5F"/>
    <w:rsid w:val="005B1354"/>
    <w:rsid w:val="005B2E45"/>
    <w:rsid w:val="005B65C4"/>
    <w:rsid w:val="005C4570"/>
    <w:rsid w:val="005D11B8"/>
    <w:rsid w:val="005E7170"/>
    <w:rsid w:val="0060172C"/>
    <w:rsid w:val="0061636F"/>
    <w:rsid w:val="00617388"/>
    <w:rsid w:val="00627614"/>
    <w:rsid w:val="00634798"/>
    <w:rsid w:val="00634AFF"/>
    <w:rsid w:val="00635228"/>
    <w:rsid w:val="00651209"/>
    <w:rsid w:val="00661F66"/>
    <w:rsid w:val="0067265D"/>
    <w:rsid w:val="00681473"/>
    <w:rsid w:val="00685CF2"/>
    <w:rsid w:val="00685EBF"/>
    <w:rsid w:val="00686054"/>
    <w:rsid w:val="006A4200"/>
    <w:rsid w:val="006B1026"/>
    <w:rsid w:val="006C365B"/>
    <w:rsid w:val="006D0E33"/>
    <w:rsid w:val="006D5AC8"/>
    <w:rsid w:val="006E7C32"/>
    <w:rsid w:val="006F1D46"/>
    <w:rsid w:val="006F3DB0"/>
    <w:rsid w:val="006F5AED"/>
    <w:rsid w:val="006F7782"/>
    <w:rsid w:val="00704155"/>
    <w:rsid w:val="0072611F"/>
    <w:rsid w:val="0073162A"/>
    <w:rsid w:val="007329D2"/>
    <w:rsid w:val="00757072"/>
    <w:rsid w:val="0077719C"/>
    <w:rsid w:val="007855EC"/>
    <w:rsid w:val="0078794A"/>
    <w:rsid w:val="0079068F"/>
    <w:rsid w:val="00797092"/>
    <w:rsid w:val="007A3693"/>
    <w:rsid w:val="007A6731"/>
    <w:rsid w:val="007A781B"/>
    <w:rsid w:val="007B41EA"/>
    <w:rsid w:val="007B4C38"/>
    <w:rsid w:val="007B62A4"/>
    <w:rsid w:val="007C0DB7"/>
    <w:rsid w:val="007C3501"/>
    <w:rsid w:val="007D27D3"/>
    <w:rsid w:val="007E00B4"/>
    <w:rsid w:val="007E10C1"/>
    <w:rsid w:val="007E44E7"/>
    <w:rsid w:val="007F0425"/>
    <w:rsid w:val="007F47A9"/>
    <w:rsid w:val="00810B28"/>
    <w:rsid w:val="00824058"/>
    <w:rsid w:val="008333EC"/>
    <w:rsid w:val="00836AF2"/>
    <w:rsid w:val="00846226"/>
    <w:rsid w:val="0086234D"/>
    <w:rsid w:val="00862679"/>
    <w:rsid w:val="00863F00"/>
    <w:rsid w:val="008723E1"/>
    <w:rsid w:val="00881523"/>
    <w:rsid w:val="00887FBB"/>
    <w:rsid w:val="008B24F6"/>
    <w:rsid w:val="008F1A82"/>
    <w:rsid w:val="008F6383"/>
    <w:rsid w:val="00913058"/>
    <w:rsid w:val="009279B3"/>
    <w:rsid w:val="00941840"/>
    <w:rsid w:val="00942F8F"/>
    <w:rsid w:val="00944567"/>
    <w:rsid w:val="00947BE5"/>
    <w:rsid w:val="0095030E"/>
    <w:rsid w:val="00957554"/>
    <w:rsid w:val="00960150"/>
    <w:rsid w:val="00964E1D"/>
    <w:rsid w:val="00972D0B"/>
    <w:rsid w:val="009750B5"/>
    <w:rsid w:val="009770D0"/>
    <w:rsid w:val="009B7C36"/>
    <w:rsid w:val="009C70B3"/>
    <w:rsid w:val="009D3414"/>
    <w:rsid w:val="009E26C2"/>
    <w:rsid w:val="009E3538"/>
    <w:rsid w:val="009E5606"/>
    <w:rsid w:val="009E62DA"/>
    <w:rsid w:val="009F4236"/>
    <w:rsid w:val="00A02C4B"/>
    <w:rsid w:val="00A046F0"/>
    <w:rsid w:val="00A07448"/>
    <w:rsid w:val="00A2293A"/>
    <w:rsid w:val="00A23B13"/>
    <w:rsid w:val="00A36A13"/>
    <w:rsid w:val="00A5790C"/>
    <w:rsid w:val="00A742A4"/>
    <w:rsid w:val="00A7693C"/>
    <w:rsid w:val="00A8386E"/>
    <w:rsid w:val="00AA1E1A"/>
    <w:rsid w:val="00AA5A22"/>
    <w:rsid w:val="00AA7F05"/>
    <w:rsid w:val="00AC2582"/>
    <w:rsid w:val="00AC3E51"/>
    <w:rsid w:val="00AC5B93"/>
    <w:rsid w:val="00AC75F1"/>
    <w:rsid w:val="00AD78FB"/>
    <w:rsid w:val="00AE64E9"/>
    <w:rsid w:val="00AF0535"/>
    <w:rsid w:val="00B0058A"/>
    <w:rsid w:val="00B016B7"/>
    <w:rsid w:val="00B01A4A"/>
    <w:rsid w:val="00B101E8"/>
    <w:rsid w:val="00B2670C"/>
    <w:rsid w:val="00B426AE"/>
    <w:rsid w:val="00B42E3C"/>
    <w:rsid w:val="00B737F1"/>
    <w:rsid w:val="00B81627"/>
    <w:rsid w:val="00B85DE8"/>
    <w:rsid w:val="00B86496"/>
    <w:rsid w:val="00B93D40"/>
    <w:rsid w:val="00B9540F"/>
    <w:rsid w:val="00BA1C42"/>
    <w:rsid w:val="00BA7B74"/>
    <w:rsid w:val="00BB61BA"/>
    <w:rsid w:val="00BC6ED3"/>
    <w:rsid w:val="00BD5D64"/>
    <w:rsid w:val="00BF34F6"/>
    <w:rsid w:val="00C0087F"/>
    <w:rsid w:val="00C06EFE"/>
    <w:rsid w:val="00C1028A"/>
    <w:rsid w:val="00C11310"/>
    <w:rsid w:val="00C11F97"/>
    <w:rsid w:val="00C15F0C"/>
    <w:rsid w:val="00C21A9C"/>
    <w:rsid w:val="00C21EEF"/>
    <w:rsid w:val="00C314F3"/>
    <w:rsid w:val="00C4180B"/>
    <w:rsid w:val="00C46717"/>
    <w:rsid w:val="00C47EAD"/>
    <w:rsid w:val="00C50041"/>
    <w:rsid w:val="00C62C82"/>
    <w:rsid w:val="00C63EB6"/>
    <w:rsid w:val="00C67DA8"/>
    <w:rsid w:val="00C71C01"/>
    <w:rsid w:val="00C852D7"/>
    <w:rsid w:val="00C90642"/>
    <w:rsid w:val="00CA511F"/>
    <w:rsid w:val="00CB42C1"/>
    <w:rsid w:val="00CD31C6"/>
    <w:rsid w:val="00CD3498"/>
    <w:rsid w:val="00CD7C65"/>
    <w:rsid w:val="00CE17AA"/>
    <w:rsid w:val="00CE1C27"/>
    <w:rsid w:val="00CF018E"/>
    <w:rsid w:val="00CF4333"/>
    <w:rsid w:val="00D17189"/>
    <w:rsid w:val="00D310EC"/>
    <w:rsid w:val="00D414D2"/>
    <w:rsid w:val="00D500E5"/>
    <w:rsid w:val="00D5587C"/>
    <w:rsid w:val="00D86774"/>
    <w:rsid w:val="00DA463A"/>
    <w:rsid w:val="00DE06ED"/>
    <w:rsid w:val="00DE4586"/>
    <w:rsid w:val="00DF4794"/>
    <w:rsid w:val="00E06B61"/>
    <w:rsid w:val="00E0702E"/>
    <w:rsid w:val="00E1308D"/>
    <w:rsid w:val="00E148DF"/>
    <w:rsid w:val="00E16844"/>
    <w:rsid w:val="00E168ED"/>
    <w:rsid w:val="00E34B88"/>
    <w:rsid w:val="00E41D07"/>
    <w:rsid w:val="00E43248"/>
    <w:rsid w:val="00E44A97"/>
    <w:rsid w:val="00E4544F"/>
    <w:rsid w:val="00E612E9"/>
    <w:rsid w:val="00E645A0"/>
    <w:rsid w:val="00E661BB"/>
    <w:rsid w:val="00E72EF8"/>
    <w:rsid w:val="00E730E3"/>
    <w:rsid w:val="00E93194"/>
    <w:rsid w:val="00E94086"/>
    <w:rsid w:val="00E97BA2"/>
    <w:rsid w:val="00EA1338"/>
    <w:rsid w:val="00EB01F2"/>
    <w:rsid w:val="00EB625C"/>
    <w:rsid w:val="00EC316B"/>
    <w:rsid w:val="00ED03EB"/>
    <w:rsid w:val="00ED31E0"/>
    <w:rsid w:val="00ED5175"/>
    <w:rsid w:val="00EE3E81"/>
    <w:rsid w:val="00EF0272"/>
    <w:rsid w:val="00EF3E8D"/>
    <w:rsid w:val="00EF4D53"/>
    <w:rsid w:val="00EF5EB8"/>
    <w:rsid w:val="00F14CC1"/>
    <w:rsid w:val="00F176D6"/>
    <w:rsid w:val="00F314E2"/>
    <w:rsid w:val="00F42212"/>
    <w:rsid w:val="00F4614F"/>
    <w:rsid w:val="00F67603"/>
    <w:rsid w:val="00F77297"/>
    <w:rsid w:val="00FA219B"/>
    <w:rsid w:val="00FA4111"/>
    <w:rsid w:val="00FD0EF7"/>
    <w:rsid w:val="00FD1CAF"/>
    <w:rsid w:val="00FD3D17"/>
    <w:rsid w:val="00FF26FA"/>
    <w:rsid w:val="00FF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178F16F-89FB-4B9F-A0BF-612D66ACF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13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CA511F"/>
    <w:pPr>
      <w:keepNext/>
      <w:jc w:val="center"/>
      <w:outlineLvl w:val="0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70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70D0"/>
  </w:style>
  <w:style w:type="paragraph" w:styleId="Footer">
    <w:name w:val="footer"/>
    <w:basedOn w:val="Normal"/>
    <w:link w:val="FooterChar"/>
    <w:uiPriority w:val="99"/>
    <w:unhideWhenUsed/>
    <w:rsid w:val="009770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70D0"/>
  </w:style>
  <w:style w:type="table" w:styleId="TableGrid">
    <w:name w:val="Table Grid"/>
    <w:basedOn w:val="TableNormal"/>
    <w:uiPriority w:val="59"/>
    <w:rsid w:val="009770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D11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1B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CA511F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NoSpacing">
    <w:name w:val="No Spacing"/>
    <w:uiPriority w:val="1"/>
    <w:qFormat/>
    <w:rsid w:val="00CA511F"/>
    <w:pPr>
      <w:spacing w:after="0" w:line="240" w:lineRule="auto"/>
    </w:pPr>
  </w:style>
  <w:style w:type="paragraph" w:styleId="ListParagraph">
    <w:name w:val="List Paragraph"/>
    <w:basedOn w:val="Normal"/>
    <w:qFormat/>
    <w:rsid w:val="007C3501"/>
    <w:pPr>
      <w:ind w:left="720"/>
      <w:contextualSpacing/>
    </w:pPr>
  </w:style>
  <w:style w:type="character" w:styleId="Hyperlink">
    <w:name w:val="Hyperlink"/>
    <w:uiPriority w:val="99"/>
    <w:rsid w:val="00A36A1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F4794"/>
    <w:rPr>
      <w:color w:val="800080"/>
      <w:u w:val="single"/>
    </w:rPr>
  </w:style>
  <w:style w:type="paragraph" w:customStyle="1" w:styleId="xl65">
    <w:name w:val="xl65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6">
    <w:name w:val="xl66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7">
    <w:name w:val="xl67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8">
    <w:name w:val="xl68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9">
    <w:name w:val="xl69"/>
    <w:basedOn w:val="Normal"/>
    <w:rsid w:val="00DF4794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0">
    <w:name w:val="xl70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71">
    <w:name w:val="xl71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2">
    <w:name w:val="xl72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3">
    <w:name w:val="xl73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4">
    <w:name w:val="xl74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5">
    <w:name w:val="xl75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6">
    <w:name w:val="xl76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8">
    <w:name w:val="xl78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9">
    <w:name w:val="xl79"/>
    <w:basedOn w:val="Normal"/>
    <w:rsid w:val="00DF4794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0">
    <w:name w:val="xl80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1">
    <w:name w:val="xl81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82">
    <w:name w:val="xl82"/>
    <w:basedOn w:val="Normal"/>
    <w:rsid w:val="00DF4794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3">
    <w:name w:val="xl83"/>
    <w:basedOn w:val="Normal"/>
    <w:rsid w:val="00DF4794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4">
    <w:name w:val="xl84"/>
    <w:basedOn w:val="Normal"/>
    <w:rsid w:val="00DF4794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5">
    <w:name w:val="xl85"/>
    <w:basedOn w:val="Normal"/>
    <w:rsid w:val="00DF4794"/>
    <w:pPr>
      <w:spacing w:before="100" w:beforeAutospacing="1" w:after="100" w:afterAutospacing="1"/>
    </w:pPr>
    <w:rPr>
      <w:sz w:val="20"/>
      <w:szCs w:val="20"/>
    </w:rPr>
  </w:style>
  <w:style w:type="paragraph" w:customStyle="1" w:styleId="xl86">
    <w:name w:val="xl86"/>
    <w:basedOn w:val="Normal"/>
    <w:rsid w:val="00DF4794"/>
    <w:pP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7">
    <w:name w:val="xl87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8">
    <w:name w:val="xl88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9">
    <w:name w:val="xl89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90">
    <w:name w:val="xl90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1">
    <w:name w:val="xl91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92">
    <w:name w:val="xl92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93">
    <w:name w:val="xl93"/>
    <w:basedOn w:val="Normal"/>
    <w:rsid w:val="00DF4794"/>
    <w:pP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94">
    <w:name w:val="xl94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FF"/>
      <w:sz w:val="20"/>
      <w:szCs w:val="20"/>
      <w:u w:val="single"/>
    </w:rPr>
  </w:style>
  <w:style w:type="paragraph" w:customStyle="1" w:styleId="xl95">
    <w:name w:val="xl95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96">
    <w:name w:val="xl96"/>
    <w:basedOn w:val="Normal"/>
    <w:rsid w:val="00DF47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97">
    <w:name w:val="xl97"/>
    <w:basedOn w:val="Normal"/>
    <w:rsid w:val="00DF4794"/>
    <w:pP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8">
    <w:name w:val="xl98"/>
    <w:basedOn w:val="Normal"/>
    <w:rsid w:val="00DF4794"/>
    <w:pP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99">
    <w:name w:val="xl99"/>
    <w:basedOn w:val="Normal"/>
    <w:rsid w:val="00DF4794"/>
    <w:pP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100">
    <w:name w:val="xl100"/>
    <w:basedOn w:val="Normal"/>
    <w:rsid w:val="00DF4794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1">
    <w:name w:val="xl101"/>
    <w:basedOn w:val="Normal"/>
    <w:rsid w:val="00DF4794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7A369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A3693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CD7C65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D7C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7C65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D7C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5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E4C4B-6BDE-4752-827C-B3714D8D5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1786</Words>
  <Characters>10181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IONELA COSTICA</dc:creator>
  <cp:lastModifiedBy>TATU LUCIAN</cp:lastModifiedBy>
  <cp:revision>3</cp:revision>
  <cp:lastPrinted>2020-01-06T13:26:00Z</cp:lastPrinted>
  <dcterms:created xsi:type="dcterms:W3CDTF">2020-12-11T16:33:00Z</dcterms:created>
  <dcterms:modified xsi:type="dcterms:W3CDTF">2021-03-06T21:33:00Z</dcterms:modified>
</cp:coreProperties>
</file>